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3E" w:rsidRPr="00C43B75" w:rsidRDefault="00C43B75" w:rsidP="00CF2107">
      <w:pPr>
        <w:pStyle w:val="a4"/>
        <w:rPr>
          <w:rFonts w:ascii="Times New Roman" w:hAnsi="Times New Roman" w:cs="Times New Roman"/>
          <w:sz w:val="24"/>
          <w:szCs w:val="24"/>
        </w:rPr>
      </w:pPr>
      <w:r w:rsidRPr="00C43B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C43B75">
        <w:rPr>
          <w:rFonts w:ascii="Times New Roman" w:hAnsi="Times New Roman" w:cs="Times New Roman"/>
          <w:sz w:val="24"/>
          <w:szCs w:val="24"/>
        </w:rPr>
        <w:t>Леванова</w:t>
      </w:r>
      <w:proofErr w:type="spellEnd"/>
      <w:r w:rsidRPr="00C43B75">
        <w:rPr>
          <w:rFonts w:ascii="Times New Roman" w:hAnsi="Times New Roman" w:cs="Times New Roman"/>
          <w:sz w:val="24"/>
          <w:szCs w:val="24"/>
        </w:rPr>
        <w:t xml:space="preserve"> Елена Львовна</w:t>
      </w:r>
    </w:p>
    <w:p w:rsidR="00C43B75" w:rsidRPr="00C43B75" w:rsidRDefault="00C43B75" w:rsidP="00C43B7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C43B75">
        <w:rPr>
          <w:rFonts w:ascii="Times New Roman" w:hAnsi="Times New Roman" w:cs="Times New Roman"/>
          <w:sz w:val="24"/>
          <w:szCs w:val="24"/>
        </w:rPr>
        <w:t xml:space="preserve">                    учитель английского языка ГБОУ СОШ № 516 Невского района</w:t>
      </w:r>
    </w:p>
    <w:p w:rsidR="00C43B75" w:rsidRPr="00C43B75" w:rsidRDefault="00C43B75" w:rsidP="00C43B7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C43B75">
        <w:rPr>
          <w:rFonts w:ascii="Times New Roman" w:hAnsi="Times New Roman" w:cs="Times New Roman"/>
          <w:sz w:val="24"/>
          <w:szCs w:val="24"/>
        </w:rPr>
        <w:t>г.</w:t>
      </w:r>
      <w:r w:rsidR="00B334BE" w:rsidRPr="00B334BE">
        <w:rPr>
          <w:rFonts w:ascii="Times New Roman" w:hAnsi="Times New Roman" w:cs="Times New Roman"/>
          <w:sz w:val="24"/>
          <w:szCs w:val="24"/>
        </w:rPr>
        <w:t xml:space="preserve"> </w:t>
      </w:r>
      <w:r w:rsidRPr="00C43B75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C43B75" w:rsidRPr="00C43B75" w:rsidRDefault="00C43B75" w:rsidP="00C43B7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43B75" w:rsidRDefault="00C43B75" w:rsidP="00C43B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43B75">
        <w:rPr>
          <w:rFonts w:ascii="Times New Roman" w:hAnsi="Times New Roman" w:cs="Times New Roman"/>
          <w:sz w:val="24"/>
          <w:szCs w:val="24"/>
        </w:rPr>
        <w:t xml:space="preserve">Технологическая карта урока </w:t>
      </w:r>
    </w:p>
    <w:p w:rsidR="00C43B75" w:rsidRDefault="00C43B75" w:rsidP="00C43B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учебному предмету «Английский язык» во 2 классе </w:t>
      </w:r>
    </w:p>
    <w:p w:rsidR="00C43B75" w:rsidRPr="00C43B75" w:rsidRDefault="00C43B75" w:rsidP="00C43B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тему «Сафари-парк»</w:t>
      </w:r>
    </w:p>
    <w:p w:rsidR="00C43B75" w:rsidRDefault="00C43B75" w:rsidP="00CF2107">
      <w:pPr>
        <w:pStyle w:val="a4"/>
        <w:rPr>
          <w:rFonts w:ascii="Times New Roman" w:hAnsi="Times New Roman" w:cs="Times New Roman"/>
        </w:rPr>
      </w:pPr>
    </w:p>
    <w:p w:rsidR="00C43B75" w:rsidRDefault="00C43B75" w:rsidP="00CF2107">
      <w:pPr>
        <w:pStyle w:val="a4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3398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1"/>
        <w:gridCol w:w="8"/>
        <w:gridCol w:w="11198"/>
      </w:tblGrid>
      <w:tr w:rsidR="00C43B75" w:rsidRPr="00FC4B2F" w:rsidTr="00C43B75">
        <w:tc>
          <w:tcPr>
            <w:tcW w:w="4211" w:type="dxa"/>
          </w:tcPr>
          <w:p w:rsidR="00C43B75" w:rsidRPr="00FC4B2F" w:rsidRDefault="00C43B75" w:rsidP="00C43B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206" w:type="dxa"/>
            <w:gridSpan w:val="2"/>
          </w:tcPr>
          <w:p w:rsidR="00C43B75" w:rsidRPr="00FC4B2F" w:rsidRDefault="007E2CCB" w:rsidP="00C43B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знаний и умений (</w:t>
            </w:r>
            <w:proofErr w:type="spellStart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УКПЗиУ</w:t>
            </w:r>
            <w:proofErr w:type="spellEnd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3B75" w:rsidRPr="00FC4B2F" w:rsidTr="00C43B75">
        <w:tc>
          <w:tcPr>
            <w:tcW w:w="4211" w:type="dxa"/>
          </w:tcPr>
          <w:p w:rsidR="00C43B75" w:rsidRPr="00FC4B2F" w:rsidRDefault="00C43B75" w:rsidP="00C43B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Автор УМК</w:t>
            </w:r>
          </w:p>
        </w:tc>
        <w:tc>
          <w:tcPr>
            <w:tcW w:w="11206" w:type="dxa"/>
            <w:gridSpan w:val="2"/>
          </w:tcPr>
          <w:p w:rsidR="00C43B75" w:rsidRPr="00FC4B2F" w:rsidRDefault="00FC4B2F" w:rsidP="00FC4B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Учебник "FORWARD" для 2 класса общеобразовательных учреждений авторов М.В. Вербицкая, О.В. </w:t>
            </w:r>
            <w:proofErr w:type="spellStart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Оралова</w:t>
            </w:r>
            <w:proofErr w:type="spellEnd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, О.С. </w:t>
            </w:r>
            <w:proofErr w:type="spellStart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Миндрул</w:t>
            </w:r>
            <w:proofErr w:type="spellEnd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, Б. </w:t>
            </w:r>
            <w:proofErr w:type="spellStart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Эббс</w:t>
            </w:r>
            <w:proofErr w:type="spellEnd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, Э. </w:t>
            </w:r>
            <w:proofErr w:type="spellStart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Уорелл</w:t>
            </w:r>
            <w:proofErr w:type="spellEnd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, Э. Уорд: </w:t>
            </w:r>
            <w:proofErr w:type="spellStart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Pearson</w:t>
            </w:r>
            <w:proofErr w:type="spellEnd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Limited</w:t>
            </w:r>
            <w:proofErr w:type="spellEnd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, 2014 </w:t>
            </w:r>
          </w:p>
        </w:tc>
      </w:tr>
      <w:tr w:rsidR="00C43B75" w:rsidRPr="00FC4B2F" w:rsidTr="00C43B75">
        <w:tc>
          <w:tcPr>
            <w:tcW w:w="4211" w:type="dxa"/>
          </w:tcPr>
          <w:p w:rsidR="00C43B75" w:rsidRPr="00FC4B2F" w:rsidRDefault="00C43B75" w:rsidP="00C43B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11206" w:type="dxa"/>
            <w:gridSpan w:val="2"/>
          </w:tcPr>
          <w:p w:rsidR="00C43B75" w:rsidRPr="00C315AC" w:rsidRDefault="00FC4B2F" w:rsidP="00C315A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5A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 личностного успеха каждым ребёнком в овладении лексическими единицами и грамм</w:t>
            </w:r>
            <w:r w:rsidR="009B30AF" w:rsidRPr="00C315AC">
              <w:rPr>
                <w:rFonts w:ascii="Times New Roman" w:eastAsia="Times New Roman" w:hAnsi="Times New Roman" w:cs="Times New Roman"/>
                <w:sz w:val="24"/>
                <w:szCs w:val="24"/>
              </w:rPr>
              <w:t>атической структурой</w:t>
            </w:r>
            <w:r w:rsidR="00C315AC" w:rsidRPr="00C315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вопросительных предложениях</w:t>
            </w:r>
            <w:r w:rsidRPr="00C315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B30AF" w:rsidRPr="0048513B" w:rsidRDefault="009B30AF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51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Образовательные:</w:t>
            </w:r>
          </w:p>
          <w:p w:rsidR="009B30AF" w:rsidRPr="0048513B" w:rsidRDefault="009B30AF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513B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 w:rsidRPr="0048513B">
              <w:rPr>
                <w:rFonts w:ascii="Times New Roman" w:hAnsi="Times New Roman" w:cs="Times New Roman"/>
                <w:sz w:val="24"/>
                <w:szCs w:val="24"/>
              </w:rPr>
              <w:t xml:space="preserve"> (связаны с формированием навыков и умений): </w:t>
            </w:r>
          </w:p>
          <w:p w:rsidR="009B30AF" w:rsidRPr="0048513B" w:rsidRDefault="0048513B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>1. С</w:t>
            </w:r>
            <w:r w:rsidR="00C315AC" w:rsidRPr="0048513B">
              <w:rPr>
                <w:rFonts w:ascii="Times New Roman" w:hAnsi="Times New Roman" w:cs="Times New Roman"/>
                <w:sz w:val="24"/>
                <w:szCs w:val="24"/>
              </w:rPr>
              <w:t>овершенствовать навыки произношения изученной лексики по теме «Животные»;</w:t>
            </w:r>
          </w:p>
          <w:p w:rsidR="00C315AC" w:rsidRPr="0048513B" w:rsidRDefault="00C315AC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513B" w:rsidRPr="0048513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>овершенст</w:t>
            </w:r>
            <w:r w:rsidR="0048513B" w:rsidRPr="0048513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</w:rPr>
              <w:t xml:space="preserve">вать навыки использования конструкции  с оборотом 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</w:rPr>
              <w:t xml:space="preserve">… и словом 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 xml:space="preserve">общих 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</w:rPr>
              <w:t>вопросительных предложениях со зрительной опорой на основе изученной лексики по теме «Животные»</w:t>
            </w:r>
            <w:r w:rsidR="00F14A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30AF" w:rsidRPr="0048513B" w:rsidRDefault="00C315AC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513B" w:rsidRPr="0048513B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</w:rPr>
              <w:t xml:space="preserve">чить </w:t>
            </w:r>
            <w:r w:rsidR="00F14ABE">
              <w:rPr>
                <w:rFonts w:ascii="Times New Roman" w:hAnsi="Times New Roman" w:cs="Times New Roman"/>
                <w:sz w:val="24"/>
                <w:szCs w:val="24"/>
              </w:rPr>
              <w:t>ввести диалог-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</w:rPr>
              <w:t>расспрос со специальным вопросом о количе</w:t>
            </w: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>стве животных со зрительной опорой на картинки.</w:t>
            </w:r>
          </w:p>
          <w:p w:rsidR="009B30AF" w:rsidRPr="0048513B" w:rsidRDefault="009B30AF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513B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48513B">
              <w:rPr>
                <w:rFonts w:ascii="Times New Roman" w:hAnsi="Times New Roman" w:cs="Times New Roman"/>
                <w:sz w:val="24"/>
                <w:szCs w:val="24"/>
              </w:rPr>
              <w:t xml:space="preserve"> (связаны с расширением кругозора: страноведческого, филологического, общего)     </w:t>
            </w:r>
          </w:p>
          <w:p w:rsidR="009B30AF" w:rsidRPr="0048513B" w:rsidRDefault="009B30AF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513B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>накомство с понятием сафари-парк</w:t>
            </w:r>
            <w:r w:rsidR="004851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30AF" w:rsidRPr="0048513B" w:rsidRDefault="009B30AF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513B">
              <w:rPr>
                <w:rFonts w:ascii="Times New Roman" w:hAnsi="Times New Roman" w:cs="Times New Roman"/>
                <w:sz w:val="24"/>
                <w:szCs w:val="24"/>
              </w:rPr>
              <w:t>. Ф</w:t>
            </w: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>ормирование понятия о правилах поведения в сафари-парке</w:t>
            </w:r>
            <w:r w:rsidR="00485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0AF" w:rsidRPr="0048513B" w:rsidRDefault="009B30AF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51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 задачи:</w:t>
            </w:r>
          </w:p>
          <w:p w:rsidR="0048513B" w:rsidRDefault="0048513B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</w:rPr>
              <w:t>Создание ситуаций для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боты в паре; </w:t>
            </w:r>
          </w:p>
          <w:p w:rsidR="009B30AF" w:rsidRPr="0048513B" w:rsidRDefault="0048513B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9B30AF" w:rsidRPr="0048513B">
              <w:rPr>
                <w:rFonts w:ascii="Times New Roman" w:hAnsi="Times New Roman" w:cs="Times New Roman"/>
                <w:sz w:val="24"/>
                <w:szCs w:val="24"/>
              </w:rPr>
              <w:t>азвитие мыслительной деятельности учащихся</w:t>
            </w: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30AF" w:rsidRPr="0048513B" w:rsidRDefault="009B30AF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513B" w:rsidRPr="004851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8513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48513B">
              <w:rPr>
                <w:rFonts w:ascii="Times New Roman" w:hAnsi="Times New Roman" w:cs="Times New Roman"/>
                <w:sz w:val="24"/>
                <w:szCs w:val="24"/>
              </w:rPr>
              <w:t xml:space="preserve"> в игре, используя её правила.  </w:t>
            </w:r>
          </w:p>
          <w:p w:rsidR="009B30AF" w:rsidRPr="0048513B" w:rsidRDefault="009B30AF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51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Воспитательные:</w:t>
            </w:r>
          </w:p>
          <w:p w:rsidR="009B30AF" w:rsidRPr="00C315AC" w:rsidRDefault="009B30AF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15AC">
              <w:rPr>
                <w:rFonts w:ascii="Times New Roman" w:hAnsi="Times New Roman" w:cs="Times New Roman"/>
                <w:sz w:val="24"/>
                <w:szCs w:val="24"/>
              </w:rPr>
              <w:t>Прививать чувство любви к животным;</w:t>
            </w:r>
          </w:p>
          <w:p w:rsidR="009B30AF" w:rsidRPr="00C315AC" w:rsidRDefault="009B30AF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15AC">
              <w:rPr>
                <w:rFonts w:ascii="Times New Roman" w:hAnsi="Times New Roman" w:cs="Times New Roman"/>
                <w:sz w:val="24"/>
                <w:szCs w:val="24"/>
              </w:rPr>
              <w:t>Прививать чувство бережного отношения к природе;</w:t>
            </w:r>
          </w:p>
          <w:p w:rsidR="00FC4B2F" w:rsidRPr="0048513B" w:rsidRDefault="009B30AF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15AC">
              <w:rPr>
                <w:rFonts w:ascii="Times New Roman" w:hAnsi="Times New Roman" w:cs="Times New Roman"/>
                <w:sz w:val="24"/>
                <w:szCs w:val="24"/>
              </w:rPr>
              <w:t>Формировать правила безопасного поведения при общении с животным миром.</w:t>
            </w:r>
          </w:p>
        </w:tc>
      </w:tr>
      <w:tr w:rsidR="00C43B75" w:rsidRPr="00FC4B2F" w:rsidTr="00C43B75">
        <w:tc>
          <w:tcPr>
            <w:tcW w:w="4211" w:type="dxa"/>
          </w:tcPr>
          <w:p w:rsidR="00C43B75" w:rsidRPr="00FC4B2F" w:rsidRDefault="00FC4B2F" w:rsidP="00C43B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r w:rsidR="00C43B75"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C43B75"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206" w:type="dxa"/>
            <w:gridSpan w:val="2"/>
          </w:tcPr>
          <w:p w:rsidR="00F14ABE" w:rsidRDefault="00F14ABE" w:rsidP="00F14ABE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ABE">
              <w:rPr>
                <w:rFonts w:ascii="Times New Roman" w:hAnsi="Times New Roman"/>
              </w:rPr>
              <w:t xml:space="preserve">Планируемые </w:t>
            </w:r>
            <w:r w:rsidRPr="00F14ABE">
              <w:rPr>
                <w:rFonts w:ascii="Times New Roman" w:hAnsi="Times New Roman"/>
                <w:sz w:val="24"/>
                <w:szCs w:val="24"/>
              </w:rPr>
              <w:t>п</w:t>
            </w:r>
            <w:r w:rsidRPr="00F14ABE">
              <w:rPr>
                <w:rFonts w:ascii="Times New Roman" w:hAnsi="Times New Roman"/>
                <w:sz w:val="24"/>
                <w:szCs w:val="24"/>
                <w:u w:val="single"/>
              </w:rPr>
              <w:t>редметные</w:t>
            </w:r>
            <w:r w:rsidR="00A71AD5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  <w:r w:rsidRPr="00F14AB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4ABE" w:rsidRPr="00F14ABE" w:rsidRDefault="000B5514" w:rsidP="00F14ABE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55ADE">
              <w:rPr>
                <w:rFonts w:ascii="Times New Roman" w:hAnsi="Times New Roman"/>
                <w:sz w:val="24"/>
                <w:szCs w:val="24"/>
              </w:rPr>
              <w:t xml:space="preserve">  Правильно произносят</w:t>
            </w:r>
            <w:r w:rsidR="00F14ABE">
              <w:rPr>
                <w:rFonts w:ascii="Times New Roman" w:hAnsi="Times New Roman"/>
                <w:sz w:val="24"/>
                <w:szCs w:val="24"/>
              </w:rPr>
              <w:t xml:space="preserve"> лексику по теме «Животные»;</w:t>
            </w:r>
          </w:p>
          <w:p w:rsidR="00F14ABE" w:rsidRDefault="00F14ABE" w:rsidP="00F14ABE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55ADE">
              <w:rPr>
                <w:rFonts w:ascii="Times New Roman" w:hAnsi="Times New Roman"/>
                <w:sz w:val="24"/>
                <w:szCs w:val="24"/>
              </w:rPr>
              <w:t xml:space="preserve"> Используют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конструкцию</w:t>
            </w:r>
            <w:r w:rsidRPr="0048513B">
              <w:rPr>
                <w:rFonts w:ascii="Times New Roman" w:hAnsi="Times New Roman"/>
                <w:sz w:val="24"/>
                <w:szCs w:val="24"/>
              </w:rPr>
              <w:t xml:space="preserve">  с оборотом </w:t>
            </w:r>
            <w:r w:rsidRPr="0048513B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48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513B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48513B">
              <w:rPr>
                <w:rFonts w:ascii="Times New Roman" w:hAnsi="Times New Roman"/>
                <w:sz w:val="24"/>
                <w:szCs w:val="24"/>
              </w:rPr>
              <w:t xml:space="preserve">… и словом </w:t>
            </w:r>
            <w:r w:rsidRPr="0048513B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48513B">
              <w:rPr>
                <w:rFonts w:ascii="Times New Roman" w:hAnsi="Times New Roman"/>
                <w:sz w:val="24"/>
                <w:szCs w:val="24"/>
              </w:rPr>
              <w:t xml:space="preserve"> в общих вопросительных предложениях со зрительной опорой на основе изученной лексики по теме «Животные»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F14ABE" w:rsidRDefault="00F14ABE" w:rsidP="00F14ABE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13B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F55ADE">
              <w:rPr>
                <w:rFonts w:ascii="Times New Roman" w:hAnsi="Times New Roman"/>
                <w:sz w:val="24"/>
                <w:szCs w:val="24"/>
              </w:rPr>
              <w:t xml:space="preserve"> Ведут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диалог-</w:t>
            </w:r>
            <w:r w:rsidRPr="0048513B">
              <w:rPr>
                <w:rFonts w:ascii="Times New Roman" w:hAnsi="Times New Roman"/>
                <w:sz w:val="24"/>
                <w:szCs w:val="24"/>
              </w:rPr>
              <w:t>расспрос со специальным вопросом о количестве животных со зрительной опорой на картинки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55ADE" w:rsidRDefault="00F55ADE" w:rsidP="00F14ABE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Знают понятие сафари-парк;</w:t>
            </w:r>
          </w:p>
          <w:p w:rsidR="00D15934" w:rsidRPr="00BC3BD9" w:rsidRDefault="00F55ADE" w:rsidP="00D15934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Знают правила поведения в сафари-парке.</w:t>
            </w:r>
          </w:p>
          <w:p w:rsidR="00B334BE" w:rsidRPr="00B334BE" w:rsidRDefault="00B334BE" w:rsidP="00D15934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ABE">
              <w:rPr>
                <w:rFonts w:ascii="Times New Roman" w:hAnsi="Times New Roman"/>
              </w:rPr>
              <w:t xml:space="preserve">Планируемые </w:t>
            </w:r>
            <w:proofErr w:type="spellStart"/>
            <w:r w:rsidRPr="00B334BE">
              <w:rPr>
                <w:rFonts w:ascii="Times New Roman" w:hAnsi="Times New Roman"/>
                <w:u w:val="single"/>
              </w:rPr>
              <w:t>мета</w:t>
            </w:r>
            <w:r w:rsidRPr="00B334BE">
              <w:rPr>
                <w:rFonts w:ascii="Times New Roman" w:hAnsi="Times New Roman"/>
                <w:sz w:val="24"/>
                <w:szCs w:val="24"/>
                <w:u w:val="single"/>
              </w:rPr>
              <w:t>пр</w:t>
            </w:r>
            <w:r w:rsidRPr="00F14ABE">
              <w:rPr>
                <w:rFonts w:ascii="Times New Roman" w:hAnsi="Times New Roman"/>
                <w:sz w:val="24"/>
                <w:szCs w:val="24"/>
                <w:u w:val="single"/>
              </w:rPr>
              <w:t>едметные</w:t>
            </w:r>
            <w:proofErr w:type="spellEnd"/>
            <w:r w:rsidR="00A71AD5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  <w:r w:rsidRPr="00F14AB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334BE" w:rsidRPr="00B66CC4" w:rsidRDefault="00A71AD5" w:rsidP="00B334B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меют</w:t>
            </w:r>
            <w:r w:rsidR="00B334BE" w:rsidRPr="00B66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взаимодействовать с окружающими при выполнении разных ролей в пределах речевых потребностей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возможностей.</w:t>
            </w:r>
          </w:p>
          <w:p w:rsidR="00B334BE" w:rsidRPr="00B334BE" w:rsidRDefault="00B334BE" w:rsidP="00D15934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4ABE" w:rsidRDefault="00D15934" w:rsidP="00D15934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Планируемые </w:t>
            </w:r>
            <w:r w:rsidRPr="00D15934">
              <w:rPr>
                <w:rFonts w:ascii="Times New Roman" w:hAnsi="Times New Roman"/>
                <w:sz w:val="24"/>
                <w:szCs w:val="24"/>
                <w:u w:val="single"/>
              </w:rPr>
              <w:t>у</w:t>
            </w:r>
            <w:r w:rsidR="000B5514" w:rsidRPr="00D15934">
              <w:rPr>
                <w:rFonts w:ascii="Times New Roman" w:hAnsi="Times New Roman"/>
                <w:sz w:val="24"/>
                <w:szCs w:val="24"/>
                <w:u w:val="single"/>
              </w:rPr>
              <w:t>ниверсальные учебные действия:</w:t>
            </w:r>
          </w:p>
          <w:p w:rsidR="00B66CC4" w:rsidRPr="000E402F" w:rsidRDefault="00B66CC4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402F">
              <w:rPr>
                <w:rStyle w:val="c1"/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 УУД</w:t>
            </w:r>
            <w:r w:rsidRPr="000E4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340363" w:rsidRPr="000E402F" w:rsidRDefault="00340363" w:rsidP="000E40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формировать  интерес к овладению иностранным языком;</w:t>
            </w:r>
          </w:p>
          <w:p w:rsidR="00E02085" w:rsidRPr="000E402F" w:rsidRDefault="00E02085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0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культурную и </w:t>
            </w:r>
            <w:proofErr w:type="spellStart"/>
            <w:r w:rsidRPr="000E40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социокультурную</w:t>
            </w:r>
            <w:proofErr w:type="spellEnd"/>
            <w:r w:rsidRPr="000E40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осведомленность, включая систему ценностей;</w:t>
            </w:r>
          </w:p>
          <w:p w:rsidR="00340363" w:rsidRPr="000E402F" w:rsidRDefault="00340363" w:rsidP="00340363">
            <w:pPr>
              <w:pStyle w:val="a4"/>
              <w:rPr>
                <w:rFonts w:ascii="Helvetica" w:eastAsia="Times New Roman" w:hAnsi="Helvetica" w:cs="Helvetica"/>
                <w:sz w:val="21"/>
                <w:szCs w:val="21"/>
              </w:rPr>
            </w:pPr>
            <w:r w:rsidRPr="000E402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ценностное отношение к своему здоровью через смену вида деятельности для снятия напряжения</w:t>
            </w:r>
            <w:r w:rsidRPr="000E402F">
              <w:rPr>
                <w:rFonts w:ascii="Helvetica" w:eastAsia="Times New Roman" w:hAnsi="Helvetica" w:cs="Helvetica"/>
                <w:sz w:val="21"/>
                <w:szCs w:val="21"/>
              </w:rPr>
              <w:t>.</w:t>
            </w:r>
          </w:p>
          <w:p w:rsidR="00340363" w:rsidRPr="000E402F" w:rsidRDefault="00B66CC4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402F">
              <w:rPr>
                <w:rStyle w:val="c1"/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 УУД</w:t>
            </w:r>
            <w:r w:rsidRPr="000E4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4422F0" w:rsidRPr="000E402F" w:rsidRDefault="00BE78FF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40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</w:t>
            </w: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40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тему урока с опорой на наглядность;</w:t>
            </w:r>
          </w:p>
          <w:p w:rsidR="004422F0" w:rsidRPr="000E402F" w:rsidRDefault="00CB7C3B" w:rsidP="00B66CC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40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</w:t>
            </w:r>
            <w:r w:rsidR="004422F0" w:rsidRPr="000E40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="004422F0" w:rsidRPr="000E40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4422F0" w:rsidRPr="000E40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</w:t>
            </w:r>
            <w:r w:rsidR="004422F0" w:rsidRPr="000E40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02967" w:rsidRPr="000E40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урока с цел</w:t>
            </w:r>
            <w:r w:rsidR="00202967" w:rsidRPr="000E40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02967" w:rsidRPr="000E40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 планирования этапов работы;</w:t>
            </w:r>
            <w:r w:rsidR="004422F0" w:rsidRPr="000E40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71AD5" w:rsidRPr="000E402F" w:rsidRDefault="00A71AD5" w:rsidP="00B66CC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40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проверять и оценивать результаты своей работы;</w:t>
            </w:r>
          </w:p>
          <w:p w:rsidR="00B66CC4" w:rsidRPr="000E402F" w:rsidRDefault="006765DA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02F">
              <w:rPr>
                <w:rFonts w:ascii="Times New Roman" w:eastAsia="Times New Roman" w:hAnsi="Times New Roman"/>
                <w:sz w:val="24"/>
                <w:szCs w:val="24"/>
              </w:rPr>
              <w:t>достигать поставленную учебную задачу</w:t>
            </w:r>
            <w:r w:rsidR="000E402F" w:rsidRPr="000E402F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66CC4" w:rsidRPr="000E402F" w:rsidRDefault="00B66CC4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воспитывать способность к организации своей учебной деятельности</w:t>
            </w:r>
            <w:r w:rsidR="000E402F" w:rsidRPr="000E40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402F" w:rsidRPr="000E402F" w:rsidRDefault="000E402F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02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 умения самоанализа и самооценки своей деятельности.</w:t>
            </w:r>
          </w:p>
          <w:p w:rsidR="00B66CC4" w:rsidRPr="000E402F" w:rsidRDefault="00B66CC4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402F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Познавательные УУД:</w:t>
            </w:r>
          </w:p>
          <w:p w:rsidR="00B66CC4" w:rsidRPr="000E402F" w:rsidRDefault="00B66CC4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информации;</w:t>
            </w:r>
          </w:p>
          <w:p w:rsidR="00B66CC4" w:rsidRPr="00BC3BD9" w:rsidRDefault="00B66CC4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умение структуриров</w:t>
            </w:r>
            <w:r w:rsidR="00A71AD5" w:rsidRPr="000E402F">
              <w:rPr>
                <w:rFonts w:ascii="Times New Roman" w:hAnsi="Times New Roman" w:cs="Times New Roman"/>
                <w:sz w:val="24"/>
                <w:szCs w:val="24"/>
              </w:rPr>
              <w:t>ать знания</w:t>
            </w: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1D89" w:rsidRPr="000E402F" w:rsidRDefault="00521D89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умение обращаться за помощью, формулировать свои затруднения;</w:t>
            </w:r>
          </w:p>
          <w:p w:rsidR="00B66CC4" w:rsidRPr="000E402F" w:rsidRDefault="00B66CC4" w:rsidP="00B66CC4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по алгоритму.</w:t>
            </w:r>
          </w:p>
          <w:p w:rsidR="00B66CC4" w:rsidRPr="000E402F" w:rsidRDefault="00B66CC4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402F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Коммуникативные УУД:</w:t>
            </w:r>
          </w:p>
          <w:p w:rsidR="00B66CC4" w:rsidRPr="000E402F" w:rsidRDefault="00B66CC4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к англоязычному общению;</w:t>
            </w:r>
          </w:p>
          <w:p w:rsidR="00B66CC4" w:rsidRPr="000E402F" w:rsidRDefault="009A344F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умение восприним</w:t>
            </w:r>
            <w:r w:rsidR="00B66CC4" w:rsidRPr="000E402F">
              <w:rPr>
                <w:rFonts w:ascii="Times New Roman" w:hAnsi="Times New Roman" w:cs="Times New Roman"/>
                <w:sz w:val="24"/>
                <w:szCs w:val="24"/>
              </w:rPr>
              <w:t>ать и понимать речь собеседника, вести диалог</w:t>
            </w: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-расспрос;</w:t>
            </w:r>
          </w:p>
          <w:p w:rsidR="00B66CC4" w:rsidRPr="000E402F" w:rsidRDefault="00B66CC4" w:rsidP="00B66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развитие умения работать в группах</w:t>
            </w:r>
            <w:r w:rsidR="006765DA" w:rsidRPr="000E402F">
              <w:rPr>
                <w:rFonts w:ascii="Times New Roman" w:hAnsi="Times New Roman" w:cs="Times New Roman"/>
                <w:sz w:val="24"/>
                <w:szCs w:val="24"/>
              </w:rPr>
              <w:t xml:space="preserve"> и в парах</w:t>
            </w: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402F" w:rsidRPr="000E402F" w:rsidRDefault="00B66CC4" w:rsidP="00D15934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воспитание доброжелательного отношения друг к другу.</w:t>
            </w:r>
          </w:p>
        </w:tc>
      </w:tr>
      <w:tr w:rsidR="00C43B75" w:rsidRPr="00FC4B2F" w:rsidTr="00C43B75">
        <w:tc>
          <w:tcPr>
            <w:tcW w:w="4211" w:type="dxa"/>
          </w:tcPr>
          <w:p w:rsidR="00C43B75" w:rsidRPr="00FC4B2F" w:rsidRDefault="00C43B75" w:rsidP="00C43B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1206" w:type="dxa"/>
            <w:gridSpan w:val="2"/>
          </w:tcPr>
          <w:p w:rsidR="00C43B75" w:rsidRDefault="00F55ADE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934"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 w:rsidRPr="00D15934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оборудование: компьютер, аудиоколонки, проектор, интерактивная доска</w:t>
            </w:r>
          </w:p>
          <w:p w:rsidR="00D15934" w:rsidRPr="00C315AC" w:rsidRDefault="00D15934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B75" w:rsidRPr="00FC4B2F" w:rsidTr="00C43B75">
        <w:tc>
          <w:tcPr>
            <w:tcW w:w="4219" w:type="dxa"/>
            <w:gridSpan w:val="2"/>
          </w:tcPr>
          <w:p w:rsidR="00C43B75" w:rsidRPr="00C315AC" w:rsidRDefault="00C43B75" w:rsidP="00C315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15AC">
              <w:rPr>
                <w:rFonts w:ascii="Times New Roman" w:hAnsi="Times New Roman" w:cs="Times New Roman"/>
                <w:sz w:val="24"/>
                <w:szCs w:val="24"/>
              </w:rPr>
              <w:t>Образовательный ресурс</w:t>
            </w:r>
          </w:p>
        </w:tc>
        <w:tc>
          <w:tcPr>
            <w:tcW w:w="11198" w:type="dxa"/>
          </w:tcPr>
          <w:p w:rsidR="00F55ADE" w:rsidRPr="00D15934" w:rsidRDefault="00D15934" w:rsidP="00D159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59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Учебник "FORWARD" для 2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 2</w:t>
            </w:r>
          </w:p>
          <w:p w:rsidR="00F55ADE" w:rsidRPr="00D15934" w:rsidRDefault="00D15934" w:rsidP="00D159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59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55ADE" w:rsidRPr="00D15934">
              <w:rPr>
                <w:rFonts w:ascii="Times New Roman" w:hAnsi="Times New Roman" w:cs="Times New Roman"/>
                <w:sz w:val="24"/>
                <w:szCs w:val="24"/>
              </w:rPr>
              <w:t>Рабочая тетрадь на печатной основе к учебнику.</w:t>
            </w:r>
          </w:p>
          <w:p w:rsidR="00C34640" w:rsidRPr="00D15934" w:rsidRDefault="00D15934" w:rsidP="00D159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59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55ADE" w:rsidRPr="00D15934">
              <w:rPr>
                <w:rFonts w:ascii="Times New Roman" w:hAnsi="Times New Roman" w:cs="Times New Roman"/>
                <w:sz w:val="24"/>
                <w:szCs w:val="24"/>
              </w:rPr>
              <w:t>Мультимедийная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урока (22-2)</w:t>
            </w:r>
            <w:r w:rsidR="00F55ADE" w:rsidRPr="00D15934">
              <w:rPr>
                <w:rFonts w:ascii="Times New Roman" w:hAnsi="Times New Roman" w:cs="Times New Roman"/>
                <w:sz w:val="24"/>
                <w:szCs w:val="24"/>
              </w:rPr>
              <w:t xml:space="preserve">, выполненная в формате </w:t>
            </w:r>
            <w:proofErr w:type="spellStart"/>
            <w:r w:rsidR="00F55ADE" w:rsidRPr="00D15934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="00B66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ADE" w:rsidRPr="00D15934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="00C34640" w:rsidRPr="00D15934"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размещена </w:t>
            </w:r>
            <w:hyperlink r:id="rId5" w:history="1">
              <w:r w:rsidR="00C34640" w:rsidRPr="00D159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https://nsportal.ru/levanova-elena-lvovna</w:t>
              </w:r>
            </w:hyperlink>
          </w:p>
          <w:p w:rsidR="00F55ADE" w:rsidRPr="00D15934" w:rsidRDefault="00C34640" w:rsidP="00D159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59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5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5ADE" w:rsidRPr="00D15934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</w:t>
            </w:r>
          </w:p>
          <w:p w:rsidR="00FC4B2F" w:rsidRDefault="00D15934" w:rsidP="00D159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15934">
              <w:rPr>
                <w:rFonts w:ascii="Times New Roman" w:hAnsi="Times New Roman" w:cs="Times New Roman"/>
                <w:sz w:val="24"/>
                <w:szCs w:val="24"/>
              </w:rPr>
              <w:t>Internet-ресурс</w:t>
            </w:r>
            <w:r w:rsidR="00F55ADE" w:rsidRPr="00D159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34640" w:rsidRPr="00D15934">
              <w:rPr>
                <w:rFonts w:ascii="Times New Roman" w:hAnsi="Times New Roman" w:cs="Times New Roman"/>
                <w:sz w:val="24"/>
                <w:szCs w:val="24"/>
              </w:rPr>
              <w:t xml:space="preserve">Песня </w:t>
            </w:r>
            <w:hyperlink r:id="rId6" w:history="1">
              <w:r w:rsidR="00C34640" w:rsidRPr="00D159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https://pesni.guru/text/songs-for-kids-five-little-bears</w:t>
              </w:r>
            </w:hyperlink>
          </w:p>
          <w:p w:rsidR="00D15934" w:rsidRPr="00D15934" w:rsidRDefault="00D15934" w:rsidP="00D159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3B75" w:rsidRPr="00FC4B2F" w:rsidRDefault="00C43B75" w:rsidP="00CF210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D4868" w:rsidRPr="00FC4B2F" w:rsidRDefault="004D4868" w:rsidP="00CF2107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356" w:type="dxa"/>
        <w:tblLayout w:type="fixed"/>
        <w:tblLook w:val="04A0"/>
      </w:tblPr>
      <w:tblGrid>
        <w:gridCol w:w="1949"/>
        <w:gridCol w:w="7"/>
        <w:gridCol w:w="2264"/>
        <w:gridCol w:w="3685"/>
        <w:gridCol w:w="283"/>
        <w:gridCol w:w="3544"/>
        <w:gridCol w:w="3624"/>
      </w:tblGrid>
      <w:tr w:rsidR="00A44B7B" w:rsidRPr="00FC4B2F" w:rsidTr="00FB6EC8">
        <w:tc>
          <w:tcPr>
            <w:tcW w:w="1949" w:type="dxa"/>
          </w:tcPr>
          <w:p w:rsidR="00A44B7B" w:rsidRPr="00FC4B2F" w:rsidRDefault="00A44B7B" w:rsidP="00A44B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2271" w:type="dxa"/>
            <w:gridSpan w:val="2"/>
          </w:tcPr>
          <w:p w:rsidR="00A44B7B" w:rsidRPr="00FC4B2F" w:rsidRDefault="00A44B7B" w:rsidP="00A44B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Цель этапа</w:t>
            </w:r>
          </w:p>
        </w:tc>
        <w:tc>
          <w:tcPr>
            <w:tcW w:w="3685" w:type="dxa"/>
          </w:tcPr>
          <w:p w:rsidR="00A44B7B" w:rsidRPr="00FC4B2F" w:rsidRDefault="00A44B7B" w:rsidP="00A44B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827" w:type="dxa"/>
            <w:gridSpan w:val="2"/>
          </w:tcPr>
          <w:p w:rsidR="00A44B7B" w:rsidRPr="00FC4B2F" w:rsidRDefault="00A44B7B" w:rsidP="00A44B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 </w:t>
            </w:r>
            <w:proofErr w:type="gramStart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24" w:type="dxa"/>
          </w:tcPr>
          <w:p w:rsidR="00A44B7B" w:rsidRPr="00FC4B2F" w:rsidRDefault="00A44B7B" w:rsidP="00A44B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A44B7B" w:rsidRPr="00FC4B2F" w:rsidTr="004F32CC">
        <w:tc>
          <w:tcPr>
            <w:tcW w:w="15356" w:type="dxa"/>
            <w:gridSpan w:val="7"/>
            <w:shd w:val="clear" w:color="auto" w:fill="F2DBDB" w:themeFill="accent2" w:themeFillTint="33"/>
          </w:tcPr>
          <w:p w:rsidR="00A44B7B" w:rsidRPr="00FC4B2F" w:rsidRDefault="00A44B7B" w:rsidP="00A44B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1 блок - Целевой</w:t>
            </w:r>
          </w:p>
        </w:tc>
      </w:tr>
      <w:tr w:rsidR="00A44B7B" w:rsidRPr="00FC4B2F" w:rsidTr="00FB6EC8">
        <w:tc>
          <w:tcPr>
            <w:tcW w:w="1949" w:type="dxa"/>
          </w:tcPr>
          <w:p w:rsidR="00A44B7B" w:rsidRPr="00FC4B2F" w:rsidRDefault="00A44B7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1. Организационный момент</w:t>
            </w:r>
          </w:p>
        </w:tc>
        <w:tc>
          <w:tcPr>
            <w:tcW w:w="2271" w:type="dxa"/>
            <w:gridSpan w:val="2"/>
          </w:tcPr>
          <w:p w:rsidR="00A44B7B" w:rsidRPr="00FC4B2F" w:rsidRDefault="00A44B7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Создание атмосферы иноязычного общения</w:t>
            </w:r>
          </w:p>
        </w:tc>
        <w:tc>
          <w:tcPr>
            <w:tcW w:w="3968" w:type="dxa"/>
            <w:gridSpan w:val="2"/>
          </w:tcPr>
          <w:p w:rsidR="00A44B7B" w:rsidRPr="00FC4B2F" w:rsidRDefault="00A44B7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уроку</w:t>
            </w:r>
            <w:proofErr w:type="gramStart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65FFA"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65FFA" w:rsidRPr="00FC4B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65FFA" w:rsidRPr="00FC4B2F">
              <w:rPr>
                <w:rFonts w:ascii="Times New Roman" w:hAnsi="Times New Roman" w:cs="Times New Roman"/>
                <w:sz w:val="24"/>
                <w:szCs w:val="24"/>
              </w:rPr>
              <w:t>риветствие обучающихся</w:t>
            </w:r>
          </w:p>
        </w:tc>
        <w:tc>
          <w:tcPr>
            <w:tcW w:w="3544" w:type="dxa"/>
          </w:tcPr>
          <w:p w:rsidR="00A44B7B" w:rsidRPr="00FC4B2F" w:rsidRDefault="00A65FFA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Проверяют свою готовность к уроку. Здороваются с учителем</w:t>
            </w:r>
          </w:p>
        </w:tc>
        <w:tc>
          <w:tcPr>
            <w:tcW w:w="3624" w:type="dxa"/>
          </w:tcPr>
          <w:p w:rsidR="00F41287" w:rsidRPr="00F41287" w:rsidRDefault="00F41287" w:rsidP="00F41287">
            <w:pPr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 w:rsidRPr="00F41287">
              <w:rPr>
                <w:rFonts w:ascii="Times New Roman" w:eastAsia="Times New Roman" w:hAnsi="Times New Roman" w:cs="Times New Roman"/>
                <w:sz w:val="24"/>
                <w:u w:val="single"/>
              </w:rPr>
              <w:t>Коммуникативные:</w:t>
            </w:r>
          </w:p>
          <w:p w:rsidR="00820678" w:rsidRPr="00FC4B2F" w:rsidRDefault="00BE78FF" w:rsidP="00F412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готовности к англоязычному общению</w:t>
            </w:r>
          </w:p>
        </w:tc>
      </w:tr>
      <w:tr w:rsidR="00A65FFA" w:rsidRPr="00FC4B2F" w:rsidTr="00FB6EC8">
        <w:tc>
          <w:tcPr>
            <w:tcW w:w="1949" w:type="dxa"/>
          </w:tcPr>
          <w:p w:rsidR="00A65FFA" w:rsidRPr="00FC4B2F" w:rsidRDefault="00A65FFA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2271" w:type="dxa"/>
            <w:gridSpan w:val="2"/>
          </w:tcPr>
          <w:p w:rsidR="00A65FFA" w:rsidRPr="00FC4B2F" w:rsidRDefault="00A65FFA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Самоопределение в деятельности</w:t>
            </w:r>
          </w:p>
        </w:tc>
        <w:tc>
          <w:tcPr>
            <w:tcW w:w="3968" w:type="dxa"/>
            <w:gridSpan w:val="2"/>
          </w:tcPr>
          <w:p w:rsidR="00013120" w:rsidRPr="00820678" w:rsidRDefault="00202967" w:rsidP="00013120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65FFA" w:rsidRPr="00FC4B2F">
              <w:rPr>
                <w:rFonts w:ascii="Times New Roman" w:hAnsi="Times New Roman" w:cs="Times New Roman"/>
                <w:sz w:val="24"/>
                <w:szCs w:val="24"/>
              </w:rPr>
              <w:t>Предлагает</w:t>
            </w:r>
            <w:r w:rsidR="00A65FFA" w:rsidRPr="00820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E7A" w:rsidRPr="00FC4B2F">
              <w:rPr>
                <w:rFonts w:ascii="Times New Roman" w:hAnsi="Times New Roman" w:cs="Times New Roman"/>
                <w:sz w:val="24"/>
                <w:szCs w:val="24"/>
              </w:rPr>
              <w:t>обсудить</w:t>
            </w:r>
            <w:r w:rsidR="008C6E7A" w:rsidRPr="00820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E7A" w:rsidRPr="00FC4B2F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8C6E7A" w:rsidRPr="00820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678" w:rsidRPr="00820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678">
              <w:rPr>
                <w:rFonts w:ascii="Times New Roman" w:hAnsi="Times New Roman" w:cs="Times New Roman"/>
                <w:sz w:val="24"/>
                <w:szCs w:val="24"/>
              </w:rPr>
              <w:t xml:space="preserve">урока </w:t>
            </w:r>
            <w:r w:rsidR="008C6E7A" w:rsidRPr="00FC4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8C6E7A"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</w:t>
            </w:r>
            <w:r w:rsidR="00013120"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зрительной опоры </w:t>
            </w:r>
            <w:r w:rsidR="00411C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2 и 3</w:t>
            </w:r>
            <w:r w:rsidR="00820678" w:rsidRPr="00BE78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41287" w:rsidRPr="00BE78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презентация</w:t>
            </w:r>
            <w:r w:rsidR="00BE78FF" w:rsidRPr="00BE78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22-2</w:t>
            </w:r>
          </w:p>
          <w:p w:rsidR="00F41287" w:rsidRDefault="00F4128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28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64551" cy="10080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1287" t="28517" r="21612" b="19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551" cy="10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287" w:rsidRDefault="00F4128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287" w:rsidRDefault="00F4128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128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57094" cy="936000"/>
                  <wp:effectExtent l="19050" t="0" r="206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0972" t="29658" r="20813" b="19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094" cy="93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287" w:rsidRDefault="00F4128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1AC" w:rsidRDefault="00A65FFA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Помогает сформулировать</w:t>
            </w:r>
            <w:r w:rsidR="00013120"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тему урока, записывает тему </w:t>
            </w:r>
            <w:r w:rsidR="00202967">
              <w:rPr>
                <w:rFonts w:ascii="Times New Roman" w:hAnsi="Times New Roman" w:cs="Times New Roman"/>
                <w:sz w:val="24"/>
                <w:szCs w:val="24"/>
              </w:rPr>
              <w:t>урока.</w:t>
            </w:r>
          </w:p>
          <w:p w:rsidR="00202967" w:rsidRDefault="0020296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967" w:rsidRDefault="00202967" w:rsidP="002029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1AC" w:rsidRPr="00202967" w:rsidRDefault="00F551AC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</w:t>
            </w:r>
            <w:r w:rsidRPr="0020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сформулировать</w:t>
            </w:r>
            <w:r w:rsidRPr="0020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20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="004422F0" w:rsidRPr="0020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="004422F0" w:rsidRPr="0020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4422F0" w:rsidRPr="0020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422F0" w:rsidRPr="0020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</w:t>
            </w:r>
            <w:r w:rsidR="004422F0" w:rsidRPr="0020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4422F0" w:rsidRPr="0020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</w:t>
            </w:r>
            <w:r w:rsidR="004422F0" w:rsidRPr="0020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="004422F0" w:rsidRPr="0020296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202967"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 и предполагаемые этапы урока на доске</w:t>
            </w:r>
          </w:p>
        </w:tc>
        <w:tc>
          <w:tcPr>
            <w:tcW w:w="3544" w:type="dxa"/>
          </w:tcPr>
          <w:p w:rsidR="00A65FFA" w:rsidRPr="00BC3BD9" w:rsidRDefault="00202967" w:rsidP="00E17F1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AE4F81"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13120" w:rsidRPr="00FC4B2F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013120"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13120" w:rsidRPr="00FC4B2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13120"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13120" w:rsidRPr="00FC4B2F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820678"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="008206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0678"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</w:p>
          <w:p w:rsidR="00A7685E" w:rsidRPr="00BC3BD9" w:rsidRDefault="00A7685E" w:rsidP="00E17F1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  <w:r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nature</w:t>
            </w:r>
            <w:r w:rsidR="004422F0"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="004422F0"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</w:t>
            </w:r>
            <w:r w:rsidR="004422F0"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13120" w:rsidRPr="00BC3BD9" w:rsidRDefault="00013120" w:rsidP="00E17F1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685E" w:rsidRPr="00A7685E" w:rsidRDefault="00A7685E" w:rsidP="00A768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Pr="00BC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 in the zoo.</w:t>
            </w:r>
          </w:p>
          <w:p w:rsidR="00013120" w:rsidRPr="00A7685E" w:rsidRDefault="00013120" w:rsidP="00E17F1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3120" w:rsidRPr="00A7685E" w:rsidRDefault="00013120" w:rsidP="00E17F1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3120" w:rsidRPr="00A7685E" w:rsidRDefault="00013120" w:rsidP="00E17F1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1287" w:rsidRPr="00A7685E" w:rsidRDefault="00F4128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1287" w:rsidRPr="00A7685E" w:rsidRDefault="00F4128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1287" w:rsidRPr="00A7685E" w:rsidRDefault="00F4128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1287" w:rsidRPr="00A7685E" w:rsidRDefault="00F4128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1287" w:rsidRPr="00A7685E" w:rsidRDefault="00F4128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1287" w:rsidRPr="00A7685E" w:rsidRDefault="00F4128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1287" w:rsidRPr="00A7685E" w:rsidRDefault="00F4128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1287" w:rsidRPr="00A7685E" w:rsidRDefault="00F4128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1287" w:rsidRPr="00A7685E" w:rsidRDefault="00F41287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5FFA" w:rsidRDefault="00820678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</w:t>
            </w:r>
            <w:r w:rsidRPr="00A76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предположения</w:t>
            </w:r>
            <w:r w:rsidRPr="00A76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6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A76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A76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6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Our </w:t>
            </w:r>
            <w:r w:rsidR="00A65FFA" w:rsidRPr="00FC4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="00A65FFA" w:rsidRPr="00A76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5FFA" w:rsidRPr="00FC4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A65FFA" w:rsidRPr="00A76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="00AE4F81" w:rsidRPr="00AE4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4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 where animals live</w:t>
            </w:r>
            <w:r w:rsidRPr="00A76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422F0" w:rsidRDefault="004422F0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422F0" w:rsidRDefault="004422F0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422F0" w:rsidRPr="00A7685E" w:rsidRDefault="004422F0" w:rsidP="000131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 to speak about</w:t>
            </w:r>
            <w:r w:rsidR="00AE4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place where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animals </w:t>
            </w:r>
            <w:r w:rsidR="00AE4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live.</w:t>
            </w:r>
          </w:p>
        </w:tc>
        <w:tc>
          <w:tcPr>
            <w:tcW w:w="3624" w:type="dxa"/>
          </w:tcPr>
          <w:p w:rsidR="00820678" w:rsidRPr="004422F0" w:rsidRDefault="00820678" w:rsidP="0082067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4422F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Регулятивные:</w:t>
            </w:r>
          </w:p>
          <w:p w:rsidR="00411C57" w:rsidRPr="004422F0" w:rsidRDefault="00BE78FF" w:rsidP="00411C57">
            <w:pPr>
              <w:pStyle w:val="a4"/>
              <w:rPr>
                <w:rStyle w:val="c1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темы</w:t>
            </w:r>
            <w:r w:rsidR="00820678" w:rsidRPr="0044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урока с опо</w:t>
            </w:r>
            <w:r w:rsidR="00A7685E" w:rsidRPr="0044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рой на наглядность: иллюстрации на</w:t>
            </w:r>
            <w:r w:rsidR="00820678" w:rsidRPr="0044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слайд</w:t>
            </w:r>
            <w:r w:rsidR="00A7685E" w:rsidRPr="0044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</w:t>
            </w:r>
            <w:r w:rsidR="00F41287" w:rsidRPr="0044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11C57" w:rsidRPr="004422F0">
              <w:rPr>
                <w:rStyle w:val="c1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411C57" w:rsidRPr="004422F0" w:rsidRDefault="00411C57" w:rsidP="00411C57">
            <w:pPr>
              <w:pStyle w:val="a4"/>
              <w:rPr>
                <w:rStyle w:val="c1"/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1C57" w:rsidRPr="004422F0" w:rsidRDefault="00411C57" w:rsidP="00411C57">
            <w:pPr>
              <w:pStyle w:val="a4"/>
              <w:rPr>
                <w:rStyle w:val="c1"/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1C57" w:rsidRPr="004422F0" w:rsidRDefault="00411C57" w:rsidP="00411C57">
            <w:pPr>
              <w:pStyle w:val="a4"/>
              <w:rPr>
                <w:rStyle w:val="c1"/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1C57" w:rsidRPr="004422F0" w:rsidRDefault="00411C57" w:rsidP="00411C57">
            <w:pPr>
              <w:pStyle w:val="a4"/>
              <w:rPr>
                <w:rStyle w:val="c1"/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1C57" w:rsidRPr="004422F0" w:rsidRDefault="00411C57" w:rsidP="00411C57">
            <w:pPr>
              <w:pStyle w:val="a4"/>
              <w:rPr>
                <w:rStyle w:val="c1"/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1C57" w:rsidRPr="004422F0" w:rsidRDefault="00411C57" w:rsidP="00411C5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411C57" w:rsidRPr="004422F0" w:rsidRDefault="00411C57" w:rsidP="00411C5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411C57" w:rsidRPr="004422F0" w:rsidRDefault="00411C57" w:rsidP="00411C5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411C57" w:rsidRPr="004422F0" w:rsidRDefault="00411C57" w:rsidP="00411C5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411C57" w:rsidRPr="004422F0" w:rsidRDefault="00411C57" w:rsidP="00411C5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411C57" w:rsidRPr="004422F0" w:rsidRDefault="00411C57" w:rsidP="00411C5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411C57" w:rsidRPr="004422F0" w:rsidRDefault="00411C57" w:rsidP="00411C5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411C57" w:rsidRPr="004422F0" w:rsidRDefault="00411C57" w:rsidP="00411C57">
            <w:pPr>
              <w:pStyle w:val="a4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4422F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Регулятивные:</w:t>
            </w:r>
          </w:p>
          <w:p w:rsidR="00F41287" w:rsidRPr="004422F0" w:rsidRDefault="00411C57" w:rsidP="008206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22F0">
              <w:rPr>
                <w:rFonts w:ascii="Times New Roman" w:hAnsi="Times New Roman" w:cs="Times New Roman"/>
                <w:sz w:val="24"/>
                <w:szCs w:val="24"/>
              </w:rPr>
              <w:t>Воспитание способности к организации своей учебной деятельности</w:t>
            </w:r>
            <w:r w:rsidR="00A7685E" w:rsidRPr="004422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51AC" w:rsidRPr="004422F0" w:rsidRDefault="00F551AC" w:rsidP="008206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2F0" w:rsidRPr="00BC3BD9" w:rsidRDefault="00F551AC" w:rsidP="004422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422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</w:p>
          <w:p w:rsidR="00F551AC" w:rsidRPr="000E402F" w:rsidRDefault="004422F0" w:rsidP="00820678">
            <w:pPr>
              <w:pStyle w:val="a4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цели урока</w:t>
            </w:r>
            <w:r w:rsidR="00202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планирования этапов работы.</w:t>
            </w:r>
          </w:p>
        </w:tc>
      </w:tr>
      <w:tr w:rsidR="00A65FFA" w:rsidRPr="00FC4B2F" w:rsidTr="004F32CC">
        <w:tc>
          <w:tcPr>
            <w:tcW w:w="15356" w:type="dxa"/>
            <w:gridSpan w:val="7"/>
            <w:shd w:val="clear" w:color="auto" w:fill="F2DBDB" w:themeFill="accent2" w:themeFillTint="33"/>
          </w:tcPr>
          <w:p w:rsidR="00A65FFA" w:rsidRPr="00FC4B2F" w:rsidRDefault="00A65FFA" w:rsidP="00A44B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блок - Процессуальный</w:t>
            </w:r>
          </w:p>
        </w:tc>
      </w:tr>
      <w:tr w:rsidR="00A71AD5" w:rsidRPr="00FC4B2F" w:rsidTr="00FB6EC8">
        <w:tc>
          <w:tcPr>
            <w:tcW w:w="1949" w:type="dxa"/>
          </w:tcPr>
          <w:p w:rsidR="00A71AD5" w:rsidRPr="00FC4B2F" w:rsidRDefault="00A71AD5" w:rsidP="005542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C4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Этап введение нового материала</w:t>
            </w:r>
          </w:p>
        </w:tc>
        <w:tc>
          <w:tcPr>
            <w:tcW w:w="2271" w:type="dxa"/>
            <w:gridSpan w:val="2"/>
          </w:tcPr>
          <w:p w:rsidR="00A71AD5" w:rsidRPr="00FC4B2F" w:rsidRDefault="00A71AD5" w:rsidP="005542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нового лексического и актуализация грамматического</w:t>
            </w:r>
          </w:p>
          <w:p w:rsidR="00A71AD5" w:rsidRPr="00FC4B2F" w:rsidRDefault="00A71AD5" w:rsidP="005542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3968" w:type="dxa"/>
            <w:gridSpan w:val="2"/>
          </w:tcPr>
          <w:p w:rsidR="00A71AD5" w:rsidRPr="00FC4B2F" w:rsidRDefault="00A71AD5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7211F">
              <w:rPr>
                <w:rFonts w:ascii="Times New Roman" w:hAnsi="Times New Roman" w:cs="Times New Roman"/>
                <w:sz w:val="24"/>
                <w:szCs w:val="24"/>
              </w:rPr>
              <w:t xml:space="preserve">Знакомит с новым понятием сафари-парк </w:t>
            </w: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11F" w:rsidRPr="00F72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4</w:t>
            </w:r>
          </w:p>
          <w:p w:rsidR="00A71AD5" w:rsidRDefault="00F7211F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211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80677" cy="972000"/>
                  <wp:effectExtent l="19050" t="0" r="0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1168" t="29860" r="21185" b="195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677" cy="9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2CC" w:rsidRDefault="004F32CC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CC" w:rsidRDefault="004F32CC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11F" w:rsidRDefault="00F7211F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Организует беседу о правилах поведения в сафари-парке</w:t>
            </w:r>
          </w:p>
          <w:p w:rsidR="00F7211F" w:rsidRDefault="00F7211F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85" w:rsidRDefault="00E02085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85" w:rsidRDefault="00E02085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85" w:rsidRDefault="00E02085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CC" w:rsidRDefault="004F32CC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85" w:rsidRPr="00E02085" w:rsidRDefault="00E02085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беседу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услышанному</w:t>
            </w:r>
            <w:proofErr w:type="gramEnd"/>
          </w:p>
          <w:p w:rsidR="00E02085" w:rsidRPr="00E02085" w:rsidRDefault="00E02085" w:rsidP="00E020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Let’s go to the safari park </w:t>
            </w:r>
          </w:p>
          <w:p w:rsidR="00E02085" w:rsidRPr="00E02085" w:rsidRDefault="00E02085" w:rsidP="00E020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And see the animals before it</w:t>
            </w: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sym w:font="Symbol" w:char="00A2"/>
            </w: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 dark. </w:t>
            </w:r>
          </w:p>
          <w:p w:rsidR="00E02085" w:rsidRPr="00E02085" w:rsidRDefault="00E02085" w:rsidP="00E020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lion’s big and very strong, </w:t>
            </w:r>
          </w:p>
          <w:p w:rsidR="00E02085" w:rsidRPr="00E02085" w:rsidRDefault="00E02085" w:rsidP="00E020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And the kangaroo is jumping along </w:t>
            </w:r>
          </w:p>
          <w:p w:rsidR="00E02085" w:rsidRPr="00E02085" w:rsidRDefault="00E02085" w:rsidP="00E020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elephant is strong  and grey, </w:t>
            </w:r>
          </w:p>
          <w:p w:rsidR="00E02085" w:rsidRPr="00E02085" w:rsidRDefault="00E02085" w:rsidP="00E020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little panda  is sleeping all day </w:t>
            </w:r>
          </w:p>
          <w:p w:rsidR="00E02085" w:rsidRPr="00E02085" w:rsidRDefault="00E02085" w:rsidP="00E020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big and hungry crocodile </w:t>
            </w:r>
          </w:p>
          <w:p w:rsidR="00E02085" w:rsidRPr="00E02085" w:rsidRDefault="00E02085" w:rsidP="00E020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Is </w:t>
            </w:r>
            <w:proofErr w:type="gramStart"/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watching  me</w:t>
            </w:r>
            <w:proofErr w:type="gramEnd"/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with a big toothy smile. </w:t>
            </w:r>
          </w:p>
          <w:p w:rsidR="00E02085" w:rsidRPr="00E02085" w:rsidRDefault="00E02085" w:rsidP="00E020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monkey high up in the tree, </w:t>
            </w:r>
          </w:p>
          <w:p w:rsidR="00E02085" w:rsidRPr="00E02085" w:rsidRDefault="00E02085" w:rsidP="00E020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Is looking down and smiling at me! </w:t>
            </w:r>
          </w:p>
          <w:p w:rsidR="00E02085" w:rsidRPr="00E02085" w:rsidRDefault="00E02085" w:rsidP="00E020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Now have a look at the big brown bear;</w:t>
            </w:r>
          </w:p>
          <w:p w:rsidR="00E02085" w:rsidRPr="00E02085" w:rsidRDefault="00E02085" w:rsidP="00E020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And the tiger too, but please don</w:t>
            </w: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sym w:font="Symbol" w:char="00A2"/>
            </w:r>
            <w:r w:rsidRPr="00E02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 stare! </w:t>
            </w:r>
          </w:p>
          <w:p w:rsidR="00E02085" w:rsidRPr="00BC3BD9" w:rsidRDefault="00E02085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F32CC" w:rsidRPr="00BC3BD9" w:rsidRDefault="004F32CC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F551AC" w:rsidRDefault="00F551AC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Слушают учителя.</w:t>
            </w:r>
          </w:p>
          <w:p w:rsidR="00A71AD5" w:rsidRDefault="00A71AD5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со </w:t>
            </w:r>
            <w:r w:rsidR="00F551AC">
              <w:rPr>
                <w:rFonts w:ascii="Times New Roman" w:hAnsi="Times New Roman" w:cs="Times New Roman"/>
                <w:sz w:val="24"/>
                <w:szCs w:val="24"/>
              </w:rPr>
              <w:t>словарями, записывая новые слова.</w:t>
            </w:r>
          </w:p>
          <w:p w:rsidR="00F551AC" w:rsidRDefault="00F551AC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1AC" w:rsidRDefault="00F551AC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1AC" w:rsidRDefault="00F551AC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1AC" w:rsidRDefault="00F551AC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85" w:rsidRDefault="00E02085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CC" w:rsidRDefault="004F32CC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1AC" w:rsidRPr="00FC4B2F" w:rsidRDefault="00F551AC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Отвечают на вопросы учителя</w:t>
            </w:r>
            <w:r w:rsidR="00E02085">
              <w:rPr>
                <w:rFonts w:ascii="Times New Roman" w:hAnsi="Times New Roman" w:cs="Times New Roman"/>
                <w:sz w:val="24"/>
                <w:szCs w:val="24"/>
              </w:rPr>
              <w:t xml:space="preserve"> как надо вести себя в зоопарке, сафари парке, общественных местах</w:t>
            </w:r>
          </w:p>
          <w:p w:rsidR="00A71AD5" w:rsidRDefault="00A71AD5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85" w:rsidRDefault="00E02085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CC" w:rsidRDefault="004F32CC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CC" w:rsidRDefault="004F32CC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85" w:rsidRPr="00CB7C3B" w:rsidRDefault="00E02085" w:rsidP="005542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="00CB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lives in the safari park?</w:t>
            </w:r>
          </w:p>
        </w:tc>
        <w:tc>
          <w:tcPr>
            <w:tcW w:w="3624" w:type="dxa"/>
          </w:tcPr>
          <w:p w:rsidR="009A344F" w:rsidRPr="009A344F" w:rsidRDefault="009A344F" w:rsidP="009A344F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344F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9A34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9A344F" w:rsidRPr="00A71AD5" w:rsidRDefault="009A344F" w:rsidP="009A344F">
            <w:pPr>
              <w:pStyle w:val="a4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B66CC4"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к овладению иностранным языком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1AD5" w:rsidRPr="009A344F" w:rsidRDefault="00A71AD5" w:rsidP="005542FD">
            <w:pPr>
              <w:tabs>
                <w:tab w:val="right" w:pos="2221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A344F" w:rsidRDefault="009A344F" w:rsidP="009A344F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9A344F" w:rsidRDefault="009A344F" w:rsidP="009A344F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E02085" w:rsidRDefault="00E02085" w:rsidP="009A344F">
            <w:pPr>
              <w:pStyle w:val="a4"/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F32CC" w:rsidRDefault="004F32CC" w:rsidP="009A344F">
            <w:pPr>
              <w:pStyle w:val="a4"/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02085" w:rsidRPr="00E02085" w:rsidRDefault="00E02085" w:rsidP="009A344F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344F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9A34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E02085" w:rsidRPr="00E02085" w:rsidRDefault="00E02085" w:rsidP="009A344F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  <w:r w:rsidRPr="00E020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культурной и </w:t>
            </w:r>
            <w:proofErr w:type="spellStart"/>
            <w:r w:rsidRPr="00E020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социокультурной</w:t>
            </w:r>
            <w:proofErr w:type="spellEnd"/>
            <w:r w:rsidRPr="00E020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осведомленности, включая систему ценностей.</w:t>
            </w:r>
          </w:p>
          <w:p w:rsidR="00E02085" w:rsidRDefault="00E02085" w:rsidP="009A344F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4F32CC" w:rsidRDefault="004F32CC" w:rsidP="009A344F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4F32CC" w:rsidRDefault="004F32CC" w:rsidP="009A344F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9A344F" w:rsidRPr="009A344F" w:rsidRDefault="009A344F" w:rsidP="009A344F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344F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Коммуникативные:</w:t>
            </w:r>
          </w:p>
          <w:p w:rsidR="009A344F" w:rsidRPr="00B66CC4" w:rsidRDefault="009A344F" w:rsidP="009A34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и понимание речь собеседника, ведение</w:t>
            </w:r>
            <w:r w:rsidRPr="00B66CC4">
              <w:rPr>
                <w:rFonts w:ascii="Times New Roman" w:hAnsi="Times New Roman" w:cs="Times New Roman"/>
                <w:sz w:val="24"/>
                <w:szCs w:val="24"/>
              </w:rPr>
              <w:t xml:space="preserve">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а-расспроса.</w:t>
            </w:r>
          </w:p>
          <w:p w:rsidR="00A71AD5" w:rsidRPr="00FC4B2F" w:rsidRDefault="00A71AD5" w:rsidP="00F551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AD5" w:rsidRPr="00FC4B2F" w:rsidTr="00FB6EC8">
        <w:tc>
          <w:tcPr>
            <w:tcW w:w="1949" w:type="dxa"/>
          </w:tcPr>
          <w:p w:rsidR="00A71AD5" w:rsidRPr="00FC4B2F" w:rsidRDefault="00A71AD5" w:rsidP="002637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Pr="00FC4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Этап проверки домашнего задания</w:t>
            </w:r>
          </w:p>
        </w:tc>
        <w:tc>
          <w:tcPr>
            <w:tcW w:w="2271" w:type="dxa"/>
            <w:gridSpan w:val="2"/>
          </w:tcPr>
          <w:p w:rsidR="00A71AD5" w:rsidRPr="00FC4B2F" w:rsidRDefault="00A71AD5" w:rsidP="00A45B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и коррекции знаний и умений</w:t>
            </w:r>
          </w:p>
        </w:tc>
        <w:tc>
          <w:tcPr>
            <w:tcW w:w="3968" w:type="dxa"/>
            <w:gridSpan w:val="2"/>
            <w:tcBorders>
              <w:right w:val="single" w:sz="4" w:space="0" w:color="auto"/>
            </w:tcBorders>
          </w:tcPr>
          <w:p w:rsidR="00A71AD5" w:rsidRDefault="00A71AD5" w:rsidP="00A45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Проверяет домашнее задание</w:t>
            </w:r>
          </w:p>
          <w:p w:rsidR="00521D89" w:rsidRPr="00BC3BD9" w:rsidRDefault="004F32CC" w:rsidP="00A45B93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32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</w:t>
            </w:r>
            <w:r w:rsidRPr="00BC3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5</w:t>
            </w:r>
            <w:r w:rsidR="00521D89" w:rsidRPr="00BC3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:rsidR="004F32CC" w:rsidRPr="00521D89" w:rsidRDefault="00521D89" w:rsidP="00A45B93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521D89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Wb</w:t>
            </w:r>
            <w:proofErr w:type="spellEnd"/>
            <w:r w:rsidRPr="00BC3BD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. </w:t>
            </w:r>
            <w:r w:rsidRPr="00521D89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page</w:t>
            </w:r>
            <w:r w:rsidRPr="00BC3BD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64 </w:t>
            </w:r>
            <w:r w:rsidRPr="00521D89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ex</w:t>
            </w:r>
            <w:r w:rsidRPr="00BC3BD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. </w:t>
            </w:r>
            <w:r w:rsidRPr="00521D89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A</w:t>
            </w:r>
          </w:p>
          <w:p w:rsidR="004F32CC" w:rsidRPr="00521D89" w:rsidRDefault="004F32CC" w:rsidP="00A45B93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:rsidR="00A71AD5" w:rsidRDefault="004F32CC" w:rsidP="00E34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F32C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86147" cy="1008000"/>
                  <wp:effectExtent l="19050" t="0" r="9253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1287" t="28546" r="21291" b="19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147" cy="10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2CC" w:rsidRPr="00F7211F" w:rsidRDefault="004F32CC" w:rsidP="00E34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71AD5" w:rsidRPr="00FC4B2F" w:rsidRDefault="004F32CC" w:rsidP="00A45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домашнее задание и оценивают свои ответы</w:t>
            </w:r>
          </w:p>
        </w:tc>
        <w:tc>
          <w:tcPr>
            <w:tcW w:w="3624" w:type="dxa"/>
            <w:tcBorders>
              <w:left w:val="single" w:sz="4" w:space="0" w:color="auto"/>
            </w:tcBorders>
          </w:tcPr>
          <w:p w:rsidR="00A71AD5" w:rsidRPr="00CB7C3B" w:rsidRDefault="00A71AD5" w:rsidP="00A45B93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7C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A71AD5" w:rsidRPr="00CB7C3B" w:rsidRDefault="00A71AD5" w:rsidP="00A71AD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CB7C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Проверка и оценивание результатов своей работы</w:t>
            </w:r>
            <w:r w:rsidRPr="00CB7C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 </w:t>
            </w:r>
            <w:r w:rsidRPr="00CB7C3B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Познавательные:</w:t>
            </w:r>
            <w:proofErr w:type="gramEnd"/>
          </w:p>
          <w:p w:rsidR="00A71AD5" w:rsidRPr="00FC4B2F" w:rsidRDefault="00CB7C3B" w:rsidP="00A45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7C3B">
              <w:rPr>
                <w:rFonts w:ascii="Times New Roman" w:hAnsi="Times New Roman" w:cs="Times New Roman"/>
                <w:sz w:val="24"/>
                <w:szCs w:val="24"/>
              </w:rPr>
              <w:t>Структурирование</w:t>
            </w:r>
            <w:r w:rsidR="00A71AD5" w:rsidRPr="00B66CC4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4F32CC" w:rsidRPr="00FC4B2F" w:rsidTr="00FB6EC8">
        <w:tc>
          <w:tcPr>
            <w:tcW w:w="1956" w:type="dxa"/>
            <w:gridSpan w:val="2"/>
            <w:tcBorders>
              <w:right w:val="single" w:sz="4" w:space="0" w:color="auto"/>
            </w:tcBorders>
          </w:tcPr>
          <w:p w:rsidR="004F32CC" w:rsidRDefault="004F32CC" w:rsidP="004851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4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4F32CC" w:rsidRDefault="004F32CC" w:rsidP="004851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4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 релаксации</w:t>
            </w:r>
          </w:p>
          <w:p w:rsidR="004F32CC" w:rsidRPr="00FC4B2F" w:rsidRDefault="004F32CC" w:rsidP="004F32CC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4" w:type="dxa"/>
            <w:tcBorders>
              <w:left w:val="single" w:sz="4" w:space="0" w:color="auto"/>
              <w:right w:val="single" w:sz="4" w:space="0" w:color="auto"/>
            </w:tcBorders>
          </w:tcPr>
          <w:p w:rsidR="004F32CC" w:rsidRDefault="004F32CC" w:rsidP="005030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030FB" w:rsidRPr="005030FB" w:rsidRDefault="005030FB" w:rsidP="005030F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0FB">
              <w:rPr>
                <w:rFonts w:ascii="Times New Roman" w:hAnsi="Times New Roman" w:cs="Times New Roman"/>
                <w:sz w:val="24"/>
                <w:szCs w:val="24"/>
              </w:rPr>
              <w:t>Лексические игры</w:t>
            </w:r>
          </w:p>
          <w:p w:rsidR="004F32CC" w:rsidRPr="00FC4B2F" w:rsidRDefault="004F32CC" w:rsidP="0048513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F32CC" w:rsidRPr="005030FB" w:rsidRDefault="0050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FB">
              <w:rPr>
                <w:rFonts w:ascii="Times New Roman" w:hAnsi="Times New Roman" w:cs="Times New Roman"/>
                <w:sz w:val="24"/>
                <w:szCs w:val="24"/>
              </w:rPr>
              <w:t>Организует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0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6:</w:t>
            </w:r>
          </w:p>
          <w:p w:rsidR="005030FB" w:rsidRPr="005030FB" w:rsidRDefault="0050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FB">
              <w:rPr>
                <w:rFonts w:ascii="Times New Roman" w:hAnsi="Times New Roman" w:cs="Times New Roman"/>
                <w:sz w:val="24"/>
                <w:szCs w:val="24"/>
              </w:rPr>
              <w:t>1. Я показываю, вы называете</w:t>
            </w:r>
          </w:p>
          <w:p w:rsidR="005030FB" w:rsidRDefault="0050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0FB" w:rsidRDefault="0050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0FB" w:rsidRDefault="0050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FB">
              <w:rPr>
                <w:rFonts w:ascii="Times New Roman" w:hAnsi="Times New Roman" w:cs="Times New Roman"/>
                <w:sz w:val="24"/>
                <w:szCs w:val="24"/>
              </w:rPr>
              <w:t>2. Я не вижу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</w:t>
            </w:r>
            <w:r w:rsidRPr="005030FB">
              <w:rPr>
                <w:rFonts w:ascii="Times New Roman" w:hAnsi="Times New Roman" w:cs="Times New Roman"/>
                <w:sz w:val="24"/>
                <w:szCs w:val="24"/>
              </w:rPr>
              <w:t xml:space="preserve"> (раздаточный материал на картинке отсутствует 1 животное из домашнего задания слайд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30F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0363" w:rsidRPr="005030FB" w:rsidRDefault="00340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CC" w:rsidRPr="005030FB" w:rsidRDefault="0034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36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17714" cy="1080000"/>
                  <wp:effectExtent l="19050" t="0" r="0" b="0"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1080" t="29661" r="21505" b="191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71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2CC" w:rsidRPr="00FC4B2F" w:rsidRDefault="004F32CC" w:rsidP="004F32CC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030FB" w:rsidRDefault="0050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FB">
              <w:rPr>
                <w:rFonts w:ascii="Times New Roman" w:hAnsi="Times New Roman" w:cs="Times New Roman"/>
                <w:sz w:val="24"/>
                <w:szCs w:val="24"/>
              </w:rPr>
              <w:t>1. Учащиеся по 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реди изображают животное, которое назыв</w:t>
            </w:r>
            <w:r w:rsidR="00340363">
              <w:rPr>
                <w:rFonts w:ascii="Times New Roman" w:hAnsi="Times New Roman" w:cs="Times New Roman"/>
                <w:sz w:val="24"/>
                <w:szCs w:val="24"/>
              </w:rPr>
              <w:t>ает учащийся группы (3 группы)</w:t>
            </w:r>
          </w:p>
          <w:p w:rsidR="005030FB" w:rsidRDefault="0050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0FB" w:rsidRPr="005030FB" w:rsidRDefault="0050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Игра в группах (3 группы)</w:t>
            </w:r>
          </w:p>
          <w:p w:rsidR="004F32CC" w:rsidRPr="005030FB" w:rsidRDefault="004F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CC" w:rsidRPr="005030FB" w:rsidRDefault="004F32CC" w:rsidP="004F32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  <w:tcBorders>
              <w:left w:val="single" w:sz="4" w:space="0" w:color="auto"/>
            </w:tcBorders>
          </w:tcPr>
          <w:p w:rsidR="00340363" w:rsidRPr="00340363" w:rsidRDefault="00340363" w:rsidP="0034036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403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Личностные: </w:t>
            </w:r>
          </w:p>
          <w:p w:rsidR="004F32CC" w:rsidRPr="00340363" w:rsidRDefault="00C51713" w:rsidP="00340363">
            <w:pPr>
              <w:pStyle w:val="a4"/>
              <w:rPr>
                <w:rFonts w:ascii="Helvetica" w:eastAsia="Times New Roman" w:hAnsi="Helvetica" w:cs="Helvetica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340363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ценностного отношения</w:t>
            </w:r>
            <w:r w:rsidR="00340363" w:rsidRPr="00340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своему здоровью</w:t>
            </w:r>
            <w:r w:rsidR="00340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путем</w:t>
            </w:r>
            <w:r w:rsidR="00340363" w:rsidRPr="00340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340363">
              <w:rPr>
                <w:rFonts w:ascii="Times New Roman" w:eastAsia="Times New Roman" w:hAnsi="Times New Roman" w:cs="Times New Roman"/>
                <w:sz w:val="24"/>
                <w:szCs w:val="24"/>
              </w:rPr>
              <w:t>мены</w:t>
            </w:r>
            <w:r w:rsidR="00340363" w:rsidRPr="00340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 деятельности для снятия напряжения</w:t>
            </w:r>
            <w:r w:rsidR="00340363" w:rsidRPr="00343C40">
              <w:rPr>
                <w:rFonts w:ascii="Helvetica" w:eastAsia="Times New Roman" w:hAnsi="Helvetica" w:cs="Helvetica"/>
                <w:sz w:val="21"/>
                <w:szCs w:val="21"/>
              </w:rPr>
              <w:t>.</w:t>
            </w:r>
          </w:p>
          <w:p w:rsidR="00C51713" w:rsidRPr="00C51713" w:rsidRDefault="00C51713" w:rsidP="00C51713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13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Коммуникативные:</w:t>
            </w:r>
          </w:p>
          <w:p w:rsidR="00C51713" w:rsidRPr="00B66CC4" w:rsidRDefault="00C51713" w:rsidP="00C517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6CC4">
              <w:rPr>
                <w:rFonts w:ascii="Times New Roman" w:hAnsi="Times New Roman" w:cs="Times New Roman"/>
                <w:sz w:val="24"/>
                <w:szCs w:val="24"/>
              </w:rPr>
              <w:t>азвитие умения работать в группах;</w:t>
            </w:r>
          </w:p>
          <w:p w:rsidR="00C51713" w:rsidRPr="00B66CC4" w:rsidRDefault="00C51713" w:rsidP="00C5171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6CC4">
              <w:rPr>
                <w:rFonts w:ascii="Times New Roman" w:hAnsi="Times New Roman" w:cs="Times New Roman"/>
                <w:sz w:val="24"/>
                <w:szCs w:val="24"/>
              </w:rPr>
              <w:t>оспитание доброжелательного отношения друг к другу.</w:t>
            </w:r>
          </w:p>
          <w:p w:rsidR="00340363" w:rsidRDefault="00340363" w:rsidP="003403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F32CC" w:rsidRPr="00FC4B2F" w:rsidRDefault="004F32CC" w:rsidP="004F32CC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A71AD5" w:rsidRPr="00FC4B2F" w:rsidTr="00FB6EC8">
        <w:tc>
          <w:tcPr>
            <w:tcW w:w="1949" w:type="dxa"/>
          </w:tcPr>
          <w:p w:rsidR="00A71AD5" w:rsidRPr="00FC4B2F" w:rsidRDefault="00A71AD5" w:rsidP="002637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</w:rPr>
              <w:t>4. Этап закрепления нового материала.</w:t>
            </w:r>
          </w:p>
        </w:tc>
        <w:tc>
          <w:tcPr>
            <w:tcW w:w="2271" w:type="dxa"/>
            <w:gridSpan w:val="2"/>
          </w:tcPr>
          <w:p w:rsidR="00A71AD5" w:rsidRPr="00FC4B2F" w:rsidRDefault="00C51713" w:rsidP="00A65FF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результатов</w:t>
            </w:r>
          </w:p>
        </w:tc>
        <w:tc>
          <w:tcPr>
            <w:tcW w:w="3968" w:type="dxa"/>
            <w:gridSpan w:val="2"/>
          </w:tcPr>
          <w:p w:rsidR="005A1AD1" w:rsidRDefault="00A71AD5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1. Предлагает </w:t>
            </w:r>
            <w:r w:rsidR="005A1AD1">
              <w:rPr>
                <w:rFonts w:ascii="Times New Roman" w:hAnsi="Times New Roman" w:cs="Times New Roman"/>
                <w:sz w:val="24"/>
                <w:szCs w:val="24"/>
              </w:rPr>
              <w:t xml:space="preserve">задание по </w:t>
            </w:r>
            <w:proofErr w:type="spellStart"/>
            <w:r w:rsidR="005A1AD1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="005A1AD1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 </w:t>
            </w:r>
          </w:p>
          <w:p w:rsidR="00A71AD5" w:rsidRDefault="005A1AD1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стр.42-43 упр.1</w:t>
            </w:r>
          </w:p>
          <w:p w:rsidR="005A1AD1" w:rsidRDefault="005A1AD1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1D89" w:rsidRDefault="00521D89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D89" w:rsidRPr="00FC4B2F" w:rsidRDefault="00521D89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AD5" w:rsidRDefault="00A71AD5" w:rsidP="00BC263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2. Предлагае</w:t>
            </w:r>
            <w:r w:rsidR="005A1AD1">
              <w:rPr>
                <w:rFonts w:ascii="Times New Roman" w:hAnsi="Times New Roman" w:cs="Times New Roman"/>
                <w:sz w:val="24"/>
                <w:szCs w:val="24"/>
              </w:rPr>
              <w:t xml:space="preserve">т записать новые </w:t>
            </w:r>
            <w:r w:rsidR="00BF2A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1AD1">
              <w:rPr>
                <w:rFonts w:ascii="Times New Roman" w:hAnsi="Times New Roman" w:cs="Times New Roman"/>
                <w:sz w:val="24"/>
                <w:szCs w:val="24"/>
              </w:rPr>
              <w:t xml:space="preserve">лова и выражения из прослушанного задания </w:t>
            </w: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A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8 и 9</w:t>
            </w:r>
          </w:p>
          <w:p w:rsidR="006765DA" w:rsidRPr="00BF2A9B" w:rsidRDefault="00BF2A9B" w:rsidP="00BC2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F2A9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044164" cy="1512000"/>
                  <wp:effectExtent l="19050" t="0" r="0" b="0"/>
                  <wp:docPr id="1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0859" t="29658" r="20864" b="19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164" cy="15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A9B" w:rsidRDefault="00BF2A9B" w:rsidP="00BC263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765DA" w:rsidRPr="00BF2A9B" w:rsidRDefault="00BF2A9B" w:rsidP="00BC2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F2A9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15943" cy="1656000"/>
                  <wp:effectExtent l="19050" t="0" r="3357" b="0"/>
                  <wp:docPr id="1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40752" t="28897" r="21291" b="19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943" cy="16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AD5" w:rsidRDefault="00A71AD5" w:rsidP="00BC2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A30" w:rsidRDefault="00DB0A30" w:rsidP="00BC2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Организует работу в парах по образцу </w:t>
            </w:r>
            <w:r w:rsidRPr="00FB6E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слайды 11, 12, 13, 14, 15</w:t>
            </w:r>
          </w:p>
          <w:p w:rsidR="00DB0A30" w:rsidRDefault="00DB0A30" w:rsidP="00BC2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A30" w:rsidRDefault="00FB6EC8" w:rsidP="00BC2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6EC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64711" cy="1548000"/>
                  <wp:effectExtent l="19050" t="0" r="0" b="0"/>
                  <wp:docPr id="1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40283" t="28707" r="20971" b="19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711" cy="15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0A30" w:rsidRDefault="00DB0A30" w:rsidP="00FB6EC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EC8" w:rsidRPr="00FB6EC8" w:rsidRDefault="00FB6EC8" w:rsidP="00FB6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Предлагает прослушать и исполнить песню  </w:t>
            </w:r>
            <w:r w:rsidRPr="00FB6EC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Five</w:t>
            </w:r>
            <w:r w:rsidRPr="00FB6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r w:rsidRPr="00FB6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bears</w:t>
            </w:r>
            <w:r w:rsidRPr="00FB6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jumping</w:t>
            </w:r>
            <w:r w:rsidRPr="00FB6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FB6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FB6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</w:t>
            </w:r>
            <w:r w:rsidRPr="00FB6EC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6EC8" w:rsidRPr="00FB6EC8" w:rsidRDefault="00FB6EC8" w:rsidP="00FB6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6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песню </w:t>
            </w:r>
            <w:hyperlink r:id="rId15" w:history="1"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pesni</w:t>
              </w:r>
              <w:proofErr w:type="spellEnd"/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guru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text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songs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for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kids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five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little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475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bears</w:t>
              </w:r>
            </w:hyperlink>
          </w:p>
          <w:p w:rsidR="00FB6EC8" w:rsidRPr="00FC4B2F" w:rsidRDefault="00FB6EC8" w:rsidP="00521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1AD5" w:rsidRPr="00FC4B2F" w:rsidRDefault="006765DA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Слушают задание и отвечают на вопрос этого задания</w:t>
            </w:r>
          </w:p>
          <w:p w:rsidR="00A71AD5" w:rsidRPr="00FC4B2F" w:rsidRDefault="00A71AD5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5DA" w:rsidRDefault="006765DA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D89" w:rsidRDefault="00521D89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D89" w:rsidRDefault="00521D89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AD5" w:rsidRPr="00FC4B2F" w:rsidRDefault="006765DA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Записывают слова и выражения в словари</w:t>
            </w:r>
          </w:p>
          <w:p w:rsidR="00A71AD5" w:rsidRPr="00FC4B2F" w:rsidRDefault="00A71AD5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5DA" w:rsidRDefault="006765DA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AD5" w:rsidRDefault="00A71AD5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A30" w:rsidRDefault="00DB0A30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A30" w:rsidRDefault="00DB0A30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A30" w:rsidRDefault="00DB0A30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A30" w:rsidRDefault="00DB0A30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A30" w:rsidRDefault="00DB0A30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A30" w:rsidRDefault="00DB0A30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A9B" w:rsidRDefault="00BF2A9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A9B" w:rsidRDefault="00BF2A9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A9B" w:rsidRDefault="00BF2A9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A9B" w:rsidRDefault="00BF2A9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A9B" w:rsidRDefault="00BF2A9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A9B" w:rsidRDefault="00BF2A9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A9B" w:rsidRDefault="00BF2A9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A9B" w:rsidRDefault="00BF2A9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A9B" w:rsidRDefault="00BF2A9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A9B" w:rsidRDefault="00BF2A9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A9B" w:rsidRDefault="00BF2A9B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A30" w:rsidRDefault="00DB0A30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A30" w:rsidRDefault="00DB0A30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Ведут диалог-расспрос по образцу</w:t>
            </w:r>
          </w:p>
          <w:p w:rsidR="00FB6EC8" w:rsidRDefault="00FB6EC8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EC8" w:rsidRDefault="00FB6EC8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EC8" w:rsidRDefault="00FB6EC8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EC8" w:rsidRDefault="00FB6EC8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EC8" w:rsidRDefault="00FB6EC8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EC8" w:rsidRDefault="00FB6EC8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EC8" w:rsidRDefault="00FB6EC8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EC8" w:rsidRDefault="00FB6EC8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EC8" w:rsidRDefault="00FB6EC8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EC8" w:rsidRDefault="00FB6EC8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EC8" w:rsidRDefault="00FB6EC8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EC8" w:rsidRPr="00FC4B2F" w:rsidRDefault="00FB6EC8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Слушают и поют песню</w:t>
            </w:r>
          </w:p>
        </w:tc>
        <w:tc>
          <w:tcPr>
            <w:tcW w:w="3624" w:type="dxa"/>
          </w:tcPr>
          <w:p w:rsidR="00A71AD5" w:rsidRPr="00FC4B2F" w:rsidRDefault="00A71AD5" w:rsidP="00815EDF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51713" w:rsidRDefault="006765DA" w:rsidP="00815EDF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="00A71AD5" w:rsidRPr="00FC4B2F">
              <w:rPr>
                <w:rFonts w:ascii="Times New Roman" w:eastAsia="Times New Roman" w:hAnsi="Times New Roman"/>
                <w:sz w:val="24"/>
                <w:szCs w:val="24"/>
              </w:rPr>
              <w:t>остижение поставленной учебной задачи</w:t>
            </w:r>
          </w:p>
          <w:p w:rsidR="00DB0A30" w:rsidRDefault="00DB0A30" w:rsidP="00815EDF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1D89" w:rsidRDefault="00521D89" w:rsidP="00815EDF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1D89" w:rsidRDefault="00521D89" w:rsidP="00815EDF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A30" w:rsidRPr="00DB0A30" w:rsidRDefault="00DB0A30" w:rsidP="00DB0A30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0A30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Познавательные:</w:t>
            </w:r>
          </w:p>
          <w:p w:rsidR="00DB0A30" w:rsidRPr="00B66CC4" w:rsidRDefault="00DB0A30" w:rsidP="00DB0A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6CC4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информации;</w:t>
            </w:r>
          </w:p>
          <w:p w:rsidR="00DB0A30" w:rsidRP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B0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действий по алгоритму.</w:t>
            </w:r>
          </w:p>
          <w:p w:rsidR="006765DA" w:rsidRDefault="006765DA" w:rsidP="00815EDF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A30" w:rsidRDefault="00DB0A30" w:rsidP="00815EDF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Default="00DB0A30" w:rsidP="00DB0A3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:rsidR="00DB0A30" w:rsidRPr="00C51713" w:rsidRDefault="00DB0A30" w:rsidP="00DB0A30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13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Коммуникативные:</w:t>
            </w:r>
          </w:p>
          <w:p w:rsidR="000E402F" w:rsidRPr="00BE78FF" w:rsidRDefault="00DB0A30" w:rsidP="000E402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6C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звитие умения работать в парах.</w:t>
            </w:r>
            <w:r w:rsidR="000E402F" w:rsidRPr="00BE7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E402F" w:rsidRPr="000E402F" w:rsidRDefault="000E402F" w:rsidP="000E40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02F">
              <w:rPr>
                <w:rFonts w:ascii="Times New Roman" w:hAnsi="Times New Roman" w:cs="Times New Roman"/>
                <w:sz w:val="24"/>
                <w:szCs w:val="24"/>
              </w:rPr>
              <w:t>Развитие умение воспринимать и понимать речь собеседника, вести диалог-расспрос;</w:t>
            </w:r>
          </w:p>
          <w:p w:rsidR="00FB6EC8" w:rsidRDefault="00FB6EC8" w:rsidP="00DB0A30">
            <w:pPr>
              <w:rPr>
                <w:b/>
                <w:sz w:val="24"/>
                <w:szCs w:val="24"/>
              </w:rPr>
            </w:pPr>
          </w:p>
          <w:p w:rsidR="00FB6EC8" w:rsidRDefault="00FB6EC8" w:rsidP="00DB0A30">
            <w:pPr>
              <w:rPr>
                <w:b/>
                <w:sz w:val="24"/>
                <w:szCs w:val="24"/>
              </w:rPr>
            </w:pPr>
          </w:p>
          <w:p w:rsidR="00FB6EC8" w:rsidRDefault="00FB6EC8" w:rsidP="00DB0A30">
            <w:pPr>
              <w:rPr>
                <w:b/>
                <w:sz w:val="24"/>
                <w:szCs w:val="24"/>
              </w:rPr>
            </w:pPr>
          </w:p>
          <w:p w:rsidR="00FB6EC8" w:rsidRDefault="00FB6EC8" w:rsidP="00DB0A30">
            <w:pPr>
              <w:rPr>
                <w:b/>
                <w:sz w:val="24"/>
                <w:szCs w:val="24"/>
              </w:rPr>
            </w:pPr>
          </w:p>
          <w:p w:rsidR="00FB6EC8" w:rsidRDefault="00FB6EC8" w:rsidP="00DB0A30">
            <w:pPr>
              <w:rPr>
                <w:b/>
                <w:sz w:val="24"/>
                <w:szCs w:val="24"/>
              </w:rPr>
            </w:pPr>
          </w:p>
          <w:p w:rsidR="00FB6EC8" w:rsidRDefault="00FB6EC8" w:rsidP="00DB0A30">
            <w:pPr>
              <w:rPr>
                <w:b/>
                <w:sz w:val="24"/>
                <w:szCs w:val="24"/>
              </w:rPr>
            </w:pPr>
          </w:p>
          <w:p w:rsidR="00FB6EC8" w:rsidRPr="00340363" w:rsidRDefault="00FB6EC8" w:rsidP="00FB6EC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403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Личностные: </w:t>
            </w:r>
          </w:p>
          <w:p w:rsidR="00FB6EC8" w:rsidRDefault="00FB6EC8" w:rsidP="00DB0A30">
            <w:pPr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ценностного отношения</w:t>
            </w:r>
            <w:r w:rsidRPr="00340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своему здоровью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путем</w:t>
            </w:r>
            <w:r w:rsidRPr="00340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мены</w:t>
            </w:r>
            <w:r w:rsidRPr="00340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 деятельности </w:t>
            </w:r>
            <w:r w:rsidRPr="003403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снятия напряжения</w:t>
            </w:r>
          </w:p>
          <w:p w:rsidR="00FB6EC8" w:rsidRPr="00FC4B2F" w:rsidRDefault="00FB6EC8" w:rsidP="00DB0A30">
            <w:pPr>
              <w:rPr>
                <w:b/>
                <w:sz w:val="24"/>
                <w:szCs w:val="24"/>
              </w:rPr>
            </w:pPr>
          </w:p>
        </w:tc>
      </w:tr>
      <w:tr w:rsidR="00FB6EC8" w:rsidRPr="00FC4B2F" w:rsidTr="004F32CC">
        <w:tc>
          <w:tcPr>
            <w:tcW w:w="15356" w:type="dxa"/>
            <w:gridSpan w:val="7"/>
            <w:shd w:val="clear" w:color="auto" w:fill="F2DBDB" w:themeFill="accent2" w:themeFillTint="33"/>
          </w:tcPr>
          <w:p w:rsidR="00FB6EC8" w:rsidRPr="00FC4B2F" w:rsidRDefault="00FB6EC8" w:rsidP="00A44B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бл</w:t>
            </w: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ок - Аналитический</w:t>
            </w:r>
          </w:p>
        </w:tc>
      </w:tr>
      <w:tr w:rsidR="00FB6EC8" w:rsidRPr="00FC4B2F" w:rsidTr="00521D89">
        <w:tc>
          <w:tcPr>
            <w:tcW w:w="1949" w:type="dxa"/>
          </w:tcPr>
          <w:p w:rsidR="00FB6EC8" w:rsidRPr="00FC4B2F" w:rsidRDefault="00FB6EC8" w:rsidP="002637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1. Домашнее задание</w:t>
            </w:r>
          </w:p>
        </w:tc>
        <w:tc>
          <w:tcPr>
            <w:tcW w:w="2271" w:type="dxa"/>
            <w:gridSpan w:val="2"/>
          </w:tcPr>
          <w:p w:rsidR="00FB6EC8" w:rsidRPr="00FC4B2F" w:rsidRDefault="0019447C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самостоятельной работы над темой дома.</w:t>
            </w:r>
          </w:p>
        </w:tc>
        <w:tc>
          <w:tcPr>
            <w:tcW w:w="3968" w:type="dxa"/>
            <w:gridSpan w:val="2"/>
          </w:tcPr>
          <w:p w:rsidR="00FB6EC8" w:rsidRPr="00FC4B2F" w:rsidRDefault="00FB6EC8" w:rsidP="002C4E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Объясняет домашнее задание</w:t>
            </w:r>
          </w:p>
          <w:p w:rsidR="00521D89" w:rsidRDefault="00521D89" w:rsidP="00521D89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BC3BD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1) </w:t>
            </w:r>
            <w:proofErr w:type="spellStart"/>
            <w:r w:rsidRPr="00521D89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Wb</w:t>
            </w:r>
            <w:proofErr w:type="spellEnd"/>
            <w:r w:rsidRPr="00BC3BD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. </w:t>
            </w:r>
            <w:r w:rsidRPr="00521D89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page</w:t>
            </w:r>
            <w:r w:rsidRPr="00BC3BD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64 </w:t>
            </w:r>
            <w:r w:rsidRPr="00521D89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ex</w:t>
            </w:r>
            <w:r w:rsidRPr="00BC3BD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B, C; </w:t>
            </w:r>
          </w:p>
          <w:p w:rsidR="00521D89" w:rsidRPr="00521D89" w:rsidRDefault="00521D89" w:rsidP="00521D89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2) Words</w:t>
            </w:r>
          </w:p>
          <w:p w:rsidR="00FB6EC8" w:rsidRPr="00521D89" w:rsidRDefault="00FB6EC8" w:rsidP="002C4EA8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544" w:type="dxa"/>
          </w:tcPr>
          <w:p w:rsidR="00FB6EC8" w:rsidRPr="00FC4B2F" w:rsidRDefault="00FB6EC8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 Задают вопросы.</w:t>
            </w:r>
          </w:p>
        </w:tc>
        <w:tc>
          <w:tcPr>
            <w:tcW w:w="3624" w:type="dxa"/>
          </w:tcPr>
          <w:p w:rsidR="00521D89" w:rsidRPr="00521D89" w:rsidRDefault="00521D89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="00FB6EC8" w:rsidRPr="00521D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FB6EC8" w:rsidRPr="00FC4B2F" w:rsidRDefault="00521D89" w:rsidP="00CF21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за помощью, формулирование </w:t>
            </w:r>
            <w:r w:rsidR="00FB6EC8" w:rsidRPr="00FC4B2F">
              <w:rPr>
                <w:rFonts w:ascii="Times New Roman" w:hAnsi="Times New Roman" w:cs="Times New Roman"/>
                <w:sz w:val="24"/>
                <w:szCs w:val="24"/>
              </w:rPr>
              <w:t>затруднени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FB6EC8" w:rsidRPr="00FC4B2F" w:rsidTr="00521D89">
        <w:tc>
          <w:tcPr>
            <w:tcW w:w="1949" w:type="dxa"/>
          </w:tcPr>
          <w:p w:rsidR="00FB6EC8" w:rsidRPr="00FC4B2F" w:rsidRDefault="00FB6EC8" w:rsidP="002637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hAnsi="Times New Roman" w:cs="Times New Roman"/>
                <w:sz w:val="24"/>
                <w:szCs w:val="24"/>
              </w:rPr>
              <w:t>2.Рефлексия и подведение итогов урока</w:t>
            </w:r>
          </w:p>
        </w:tc>
        <w:tc>
          <w:tcPr>
            <w:tcW w:w="2271" w:type="dxa"/>
            <w:gridSpan w:val="2"/>
          </w:tcPr>
          <w:p w:rsidR="00FB6EC8" w:rsidRPr="00FC4B2F" w:rsidRDefault="00FB6EC8" w:rsidP="00E17F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Установить соответствие полученного результата и поставленной цели.</w:t>
            </w:r>
          </w:p>
        </w:tc>
        <w:tc>
          <w:tcPr>
            <w:tcW w:w="3968" w:type="dxa"/>
            <w:gridSpan w:val="2"/>
          </w:tcPr>
          <w:p w:rsidR="00FB6EC8" w:rsidRDefault="00FB6EC8" w:rsidP="00E17F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3B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слайдом</w:t>
            </w:r>
            <w:r w:rsidR="00BC3BD9" w:rsidRPr="00BC3B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18</w:t>
            </w: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</w:p>
          <w:p w:rsidR="00521D89" w:rsidRPr="00521D89" w:rsidRDefault="00521D89" w:rsidP="00E17F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60230" cy="1548000"/>
                  <wp:effectExtent l="19050" t="0" r="192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40088" t="26190" r="18055" b="16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30" cy="15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EC8" w:rsidRPr="000E402F" w:rsidRDefault="00FB6EC8" w:rsidP="00E17F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So, students, how do you find our work today? Have a</w:t>
            </w:r>
            <w:r w:rsidR="000E40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look at the plan. </w:t>
            </w:r>
          </w:p>
          <w:p w:rsidR="000E402F" w:rsidRPr="000E402F" w:rsidRDefault="00FB6EC8" w:rsidP="00E17F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You have worked well today. </w:t>
            </w:r>
            <w:r w:rsidR="001944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Marks for the lesson</w:t>
            </w:r>
            <w:r w:rsidR="0019447C" w:rsidRPr="001944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are… </w:t>
            </w:r>
          </w:p>
          <w:p w:rsidR="00FB6EC8" w:rsidRPr="00FC4B2F" w:rsidRDefault="000E402F" w:rsidP="00E17F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B6EC8" w:rsidRPr="00FC4B2F">
              <w:rPr>
                <w:rFonts w:ascii="Times New Roman" w:eastAsia="Times New Roman" w:hAnsi="Times New Roman" w:cs="Times New Roman"/>
                <w:sz w:val="24"/>
                <w:szCs w:val="24"/>
              </w:rPr>
              <w:t>ыставляет отметки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B6EC8" w:rsidRPr="00FC4B2F" w:rsidRDefault="00FB6EC8" w:rsidP="00E17F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2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 собственную деятельность на уроке</w:t>
            </w:r>
          </w:p>
        </w:tc>
        <w:tc>
          <w:tcPr>
            <w:tcW w:w="3624" w:type="dxa"/>
          </w:tcPr>
          <w:p w:rsidR="00FB6EC8" w:rsidRPr="00820678" w:rsidRDefault="00FB6EC8" w:rsidP="00E17F1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206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820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: </w:t>
            </w:r>
          </w:p>
          <w:p w:rsidR="00FB6EC8" w:rsidRPr="00FC4B2F" w:rsidRDefault="000E402F" w:rsidP="00E17F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умений</w:t>
            </w:r>
            <w:r w:rsidR="00FB6EC8" w:rsidRPr="00FC4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самоанализа и самооценки своей деятельности</w:t>
            </w:r>
            <w:r w:rsidR="00FB6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4868" w:rsidRPr="00FC4B2F" w:rsidRDefault="004D4868" w:rsidP="00CF210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5F02" w:rsidRPr="00FC4B2F" w:rsidRDefault="00A55F02" w:rsidP="00CF210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5F02" w:rsidRDefault="00A55F02" w:rsidP="00CF210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1287" w:rsidRDefault="00F41287" w:rsidP="00CF210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1287" w:rsidRDefault="00F41287" w:rsidP="00BF2A9B">
      <w:pPr>
        <w:pStyle w:val="a4"/>
        <w:tabs>
          <w:tab w:val="left" w:pos="6828"/>
        </w:tabs>
        <w:rPr>
          <w:rFonts w:ascii="Times New Roman" w:hAnsi="Times New Roman" w:cs="Times New Roman"/>
          <w:sz w:val="24"/>
          <w:szCs w:val="24"/>
        </w:rPr>
      </w:pPr>
    </w:p>
    <w:p w:rsidR="00BF2A9B" w:rsidRDefault="00BF2A9B" w:rsidP="00BF2A9B">
      <w:pPr>
        <w:pStyle w:val="a4"/>
        <w:tabs>
          <w:tab w:val="left" w:pos="6828"/>
        </w:tabs>
        <w:rPr>
          <w:rFonts w:ascii="Times New Roman" w:hAnsi="Times New Roman" w:cs="Times New Roman"/>
          <w:sz w:val="24"/>
          <w:szCs w:val="24"/>
        </w:rPr>
      </w:pPr>
    </w:p>
    <w:p w:rsidR="00BF2A9B" w:rsidRDefault="00BF2A9B" w:rsidP="00BF2A9B">
      <w:pPr>
        <w:pStyle w:val="a4"/>
        <w:tabs>
          <w:tab w:val="left" w:pos="6828"/>
        </w:tabs>
        <w:rPr>
          <w:rFonts w:ascii="Times New Roman" w:hAnsi="Times New Roman" w:cs="Times New Roman"/>
          <w:sz w:val="24"/>
          <w:szCs w:val="24"/>
        </w:rPr>
      </w:pPr>
    </w:p>
    <w:p w:rsidR="00BF2A9B" w:rsidRDefault="00BF2A9B" w:rsidP="00BF2A9B">
      <w:pPr>
        <w:pStyle w:val="a4"/>
        <w:tabs>
          <w:tab w:val="left" w:pos="6828"/>
        </w:tabs>
        <w:rPr>
          <w:rFonts w:ascii="Times New Roman" w:hAnsi="Times New Roman" w:cs="Times New Roman"/>
          <w:sz w:val="24"/>
          <w:szCs w:val="24"/>
        </w:rPr>
      </w:pPr>
    </w:p>
    <w:p w:rsidR="00BF2A9B" w:rsidRDefault="00BF2A9B" w:rsidP="00BF2A9B">
      <w:pPr>
        <w:pStyle w:val="a4"/>
        <w:tabs>
          <w:tab w:val="left" w:pos="6828"/>
        </w:tabs>
        <w:rPr>
          <w:rFonts w:ascii="Times New Roman" w:hAnsi="Times New Roman" w:cs="Times New Roman"/>
          <w:sz w:val="24"/>
          <w:szCs w:val="24"/>
        </w:rPr>
      </w:pPr>
    </w:p>
    <w:p w:rsidR="00BF2A9B" w:rsidRDefault="00BF2A9B" w:rsidP="00BF2A9B">
      <w:pPr>
        <w:pStyle w:val="a4"/>
        <w:tabs>
          <w:tab w:val="left" w:pos="6828"/>
        </w:tabs>
        <w:rPr>
          <w:rFonts w:ascii="Times New Roman" w:hAnsi="Times New Roman" w:cs="Times New Roman"/>
          <w:sz w:val="24"/>
          <w:szCs w:val="24"/>
        </w:rPr>
      </w:pPr>
    </w:p>
    <w:p w:rsidR="00F41287" w:rsidRDefault="00F41287" w:rsidP="00BF2A9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9447C" w:rsidRDefault="0019447C" w:rsidP="00CF2107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9447C" w:rsidSect="00776D3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2A8019D9"/>
    <w:multiLevelType w:val="hybridMultilevel"/>
    <w:tmpl w:val="CF301A08"/>
    <w:lvl w:ilvl="0" w:tplc="F80C6BB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091BDA"/>
    <w:multiLevelType w:val="hybridMultilevel"/>
    <w:tmpl w:val="0600963A"/>
    <w:lvl w:ilvl="0" w:tplc="86F27AD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6D2164"/>
    <w:multiLevelType w:val="hybridMultilevel"/>
    <w:tmpl w:val="B4E2D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434B8"/>
    <w:multiLevelType w:val="hybridMultilevel"/>
    <w:tmpl w:val="447EFA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76D3F"/>
    <w:rsid w:val="00013120"/>
    <w:rsid w:val="00060D8B"/>
    <w:rsid w:val="00066956"/>
    <w:rsid w:val="00090290"/>
    <w:rsid w:val="000B5514"/>
    <w:rsid w:val="000E402F"/>
    <w:rsid w:val="0017339B"/>
    <w:rsid w:val="0019447C"/>
    <w:rsid w:val="001D0F24"/>
    <w:rsid w:val="002011EC"/>
    <w:rsid w:val="00202967"/>
    <w:rsid w:val="00202D25"/>
    <w:rsid w:val="0021703A"/>
    <w:rsid w:val="0026372C"/>
    <w:rsid w:val="002C4EA8"/>
    <w:rsid w:val="00340363"/>
    <w:rsid w:val="00362F9C"/>
    <w:rsid w:val="003D3123"/>
    <w:rsid w:val="00411C57"/>
    <w:rsid w:val="0043249D"/>
    <w:rsid w:val="004422F0"/>
    <w:rsid w:val="0048513B"/>
    <w:rsid w:val="004B2228"/>
    <w:rsid w:val="004C3525"/>
    <w:rsid w:val="004D4868"/>
    <w:rsid w:val="004F32CC"/>
    <w:rsid w:val="004F47BB"/>
    <w:rsid w:val="004F74B3"/>
    <w:rsid w:val="005030FB"/>
    <w:rsid w:val="00521D89"/>
    <w:rsid w:val="00526C11"/>
    <w:rsid w:val="00592805"/>
    <w:rsid w:val="005A1AD1"/>
    <w:rsid w:val="005B370A"/>
    <w:rsid w:val="005D58EB"/>
    <w:rsid w:val="0063340C"/>
    <w:rsid w:val="00674F7C"/>
    <w:rsid w:val="006765DA"/>
    <w:rsid w:val="006976F4"/>
    <w:rsid w:val="006A7303"/>
    <w:rsid w:val="006B37FF"/>
    <w:rsid w:val="007071D7"/>
    <w:rsid w:val="00733EC6"/>
    <w:rsid w:val="0076078D"/>
    <w:rsid w:val="00776D3F"/>
    <w:rsid w:val="00787866"/>
    <w:rsid w:val="007D6D3E"/>
    <w:rsid w:val="007E2CCB"/>
    <w:rsid w:val="00806AA6"/>
    <w:rsid w:val="00815EDF"/>
    <w:rsid w:val="00820678"/>
    <w:rsid w:val="008C6E7A"/>
    <w:rsid w:val="009A344F"/>
    <w:rsid w:val="009B30AF"/>
    <w:rsid w:val="00A44B7B"/>
    <w:rsid w:val="00A45B93"/>
    <w:rsid w:val="00A55F02"/>
    <w:rsid w:val="00A65FFA"/>
    <w:rsid w:val="00A71AD5"/>
    <w:rsid w:val="00A7685E"/>
    <w:rsid w:val="00AB3725"/>
    <w:rsid w:val="00AB3D79"/>
    <w:rsid w:val="00AE4F81"/>
    <w:rsid w:val="00B334BE"/>
    <w:rsid w:val="00B66CC4"/>
    <w:rsid w:val="00B90C88"/>
    <w:rsid w:val="00BB4129"/>
    <w:rsid w:val="00BC2635"/>
    <w:rsid w:val="00BC3BD9"/>
    <w:rsid w:val="00BE28D7"/>
    <w:rsid w:val="00BE78FF"/>
    <w:rsid w:val="00BF2A9B"/>
    <w:rsid w:val="00C315AC"/>
    <w:rsid w:val="00C34640"/>
    <w:rsid w:val="00C43B75"/>
    <w:rsid w:val="00C51713"/>
    <w:rsid w:val="00CB7C3B"/>
    <w:rsid w:val="00CF2107"/>
    <w:rsid w:val="00D15934"/>
    <w:rsid w:val="00D447E0"/>
    <w:rsid w:val="00D731B9"/>
    <w:rsid w:val="00D86467"/>
    <w:rsid w:val="00DB0A30"/>
    <w:rsid w:val="00DB1760"/>
    <w:rsid w:val="00E02085"/>
    <w:rsid w:val="00E17F15"/>
    <w:rsid w:val="00E31F5B"/>
    <w:rsid w:val="00E34C46"/>
    <w:rsid w:val="00E65846"/>
    <w:rsid w:val="00E745E7"/>
    <w:rsid w:val="00EC4DAF"/>
    <w:rsid w:val="00ED4016"/>
    <w:rsid w:val="00F14ABE"/>
    <w:rsid w:val="00F41287"/>
    <w:rsid w:val="00F551AC"/>
    <w:rsid w:val="00F55ADE"/>
    <w:rsid w:val="00F60AEB"/>
    <w:rsid w:val="00F7211F"/>
    <w:rsid w:val="00FB6EC8"/>
    <w:rsid w:val="00FC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2107"/>
    <w:rPr>
      <w:color w:val="0000FF" w:themeColor="hyperlink"/>
      <w:u w:val="single"/>
    </w:rPr>
  </w:style>
  <w:style w:type="paragraph" w:styleId="a4">
    <w:name w:val="No Spacing"/>
    <w:link w:val="a5"/>
    <w:uiPriority w:val="99"/>
    <w:qFormat/>
    <w:rsid w:val="00CF2107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4D4868"/>
  </w:style>
  <w:style w:type="table" w:styleId="a6">
    <w:name w:val="Table Grid"/>
    <w:basedOn w:val="a1"/>
    <w:uiPriority w:val="59"/>
    <w:rsid w:val="00A44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B30A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rsid w:val="00F14AB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link w:val="a8"/>
    <w:rsid w:val="00F14AB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14ABE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c0">
    <w:name w:val="c0"/>
    <w:basedOn w:val="a"/>
    <w:rsid w:val="00F55ADE"/>
    <w:pPr>
      <w:suppressAutoHyphens/>
      <w:spacing w:before="129" w:after="129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c1">
    <w:name w:val="c1"/>
    <w:basedOn w:val="a0"/>
    <w:rsid w:val="00B66CC4"/>
  </w:style>
  <w:style w:type="paragraph" w:styleId="aa">
    <w:name w:val="Balloon Text"/>
    <w:basedOn w:val="a"/>
    <w:link w:val="ab"/>
    <w:uiPriority w:val="99"/>
    <w:semiHidden/>
    <w:unhideWhenUsed/>
    <w:rsid w:val="00F4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1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pesni.guru/text/songs-for-kids-five-little-bears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nsportal.ru/levanova-elena-lvovna" TargetMode="External"/><Relationship Id="rId15" Type="http://schemas.openxmlformats.org/officeDocument/2006/relationships/hyperlink" Target="https://pesni.guru/text/songs-for-kids-five-little-bears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2019-08-12T16:13:00Z</dcterms:created>
  <dcterms:modified xsi:type="dcterms:W3CDTF">2021-04-18T13:52:00Z</dcterms:modified>
</cp:coreProperties>
</file>