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63E" w:rsidRDefault="00E5063E" w:rsidP="00DD4CC2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Методическая разработка проекта «Футбол – прекрасная игра!»</w:t>
      </w:r>
    </w:p>
    <w:p w:rsidR="00E5063E" w:rsidRPr="00991043" w:rsidRDefault="00E5063E" w:rsidP="00DD4CC2">
      <w:pPr>
        <w:spacing w:line="360" w:lineRule="auto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для детей среднего дошкольн</w:t>
      </w:r>
      <w:r>
        <w:rPr>
          <w:b/>
          <w:bCs/>
          <w:sz w:val="32"/>
          <w:szCs w:val="32"/>
        </w:rPr>
        <w:t>о</w:t>
      </w:r>
      <w:r>
        <w:rPr>
          <w:b/>
          <w:bCs/>
          <w:sz w:val="32"/>
          <w:szCs w:val="32"/>
        </w:rPr>
        <w:t>го возраста</w:t>
      </w:r>
    </w:p>
    <w:p w:rsidR="00E5063E" w:rsidRDefault="00E5063E" w:rsidP="00DD4CC2">
      <w:pPr>
        <w:spacing w:line="360" w:lineRule="auto"/>
        <w:ind w:firstLine="709"/>
        <w:jc w:val="center"/>
        <w:rPr>
          <w:i/>
          <w:sz w:val="32"/>
          <w:szCs w:val="32"/>
        </w:rPr>
      </w:pPr>
      <w:proofErr w:type="spellStart"/>
      <w:r w:rsidRPr="00991043">
        <w:rPr>
          <w:b/>
          <w:i/>
          <w:sz w:val="32"/>
          <w:szCs w:val="32"/>
        </w:rPr>
        <w:t>Жураковская</w:t>
      </w:r>
      <w:proofErr w:type="spellEnd"/>
      <w:r w:rsidRPr="00991043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Янина Викторовна</w:t>
      </w:r>
      <w:r w:rsidRPr="00991043">
        <w:rPr>
          <w:b/>
          <w:i/>
          <w:sz w:val="32"/>
          <w:szCs w:val="32"/>
        </w:rPr>
        <w:t xml:space="preserve">, </w:t>
      </w:r>
      <w:r w:rsidRPr="00991043">
        <w:rPr>
          <w:i/>
          <w:sz w:val="32"/>
          <w:szCs w:val="32"/>
        </w:rPr>
        <w:t>учитель-логопед</w:t>
      </w:r>
      <w:r>
        <w:rPr>
          <w:i/>
          <w:sz w:val="32"/>
          <w:szCs w:val="32"/>
        </w:rPr>
        <w:t>,</w:t>
      </w:r>
    </w:p>
    <w:p w:rsidR="00E5063E" w:rsidRDefault="00E5063E" w:rsidP="00DD4CC2">
      <w:pPr>
        <w:spacing w:line="360" w:lineRule="auto"/>
        <w:ind w:firstLine="709"/>
        <w:jc w:val="center"/>
        <w:rPr>
          <w:i/>
          <w:sz w:val="32"/>
          <w:szCs w:val="32"/>
        </w:rPr>
      </w:pPr>
      <w:proofErr w:type="spellStart"/>
      <w:r>
        <w:rPr>
          <w:b/>
          <w:i/>
          <w:sz w:val="32"/>
          <w:szCs w:val="32"/>
        </w:rPr>
        <w:t>Челышева</w:t>
      </w:r>
      <w:proofErr w:type="spellEnd"/>
      <w:r>
        <w:rPr>
          <w:b/>
          <w:i/>
          <w:sz w:val="32"/>
          <w:szCs w:val="32"/>
        </w:rPr>
        <w:t xml:space="preserve"> Светлана Борисовна</w:t>
      </w:r>
      <w:r w:rsidR="00DD4CC2">
        <w:rPr>
          <w:b/>
          <w:i/>
          <w:sz w:val="32"/>
          <w:szCs w:val="32"/>
        </w:rPr>
        <w:t>,</w:t>
      </w:r>
      <w:r w:rsidRPr="00991043">
        <w:rPr>
          <w:b/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воспитатель </w:t>
      </w:r>
    </w:p>
    <w:p w:rsidR="00E5063E" w:rsidRDefault="00E5063E" w:rsidP="00DD4CC2">
      <w:pPr>
        <w:spacing w:line="360" w:lineRule="auto"/>
        <w:ind w:firstLine="709"/>
        <w:jc w:val="center"/>
        <w:rPr>
          <w:i/>
          <w:sz w:val="32"/>
          <w:szCs w:val="32"/>
        </w:rPr>
      </w:pPr>
      <w:r w:rsidRPr="00991043">
        <w:rPr>
          <w:i/>
          <w:sz w:val="32"/>
          <w:szCs w:val="32"/>
        </w:rPr>
        <w:t xml:space="preserve">ГБОУ Школа № 1494 </w:t>
      </w:r>
    </w:p>
    <w:p w:rsidR="00E5063E" w:rsidRDefault="00E5063E" w:rsidP="00DD4CC2">
      <w:pPr>
        <w:spacing w:line="360" w:lineRule="auto"/>
        <w:ind w:firstLine="709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группы дошкольного образования</w:t>
      </w:r>
      <w:r w:rsidRPr="00991043">
        <w:rPr>
          <w:i/>
          <w:sz w:val="32"/>
          <w:szCs w:val="32"/>
        </w:rPr>
        <w:t>, г</w:t>
      </w:r>
      <w:proofErr w:type="gramStart"/>
      <w:r w:rsidRPr="00991043">
        <w:rPr>
          <w:i/>
          <w:sz w:val="32"/>
          <w:szCs w:val="32"/>
        </w:rPr>
        <w:t>.М</w:t>
      </w:r>
      <w:proofErr w:type="gramEnd"/>
      <w:r w:rsidRPr="00991043">
        <w:rPr>
          <w:i/>
          <w:sz w:val="32"/>
          <w:szCs w:val="32"/>
        </w:rPr>
        <w:t>осква</w:t>
      </w:r>
    </w:p>
    <w:p w:rsidR="00E5063E" w:rsidRPr="00622E14" w:rsidRDefault="00E5063E" w:rsidP="00DD4CC2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center"/>
        <w:rPr>
          <w:sz w:val="32"/>
          <w:lang w:eastAsia="ar-SA"/>
        </w:rPr>
      </w:pPr>
    </w:p>
    <w:p w:rsidR="00F71B4A" w:rsidRDefault="00F71B4A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F71B4A">
        <w:rPr>
          <w:sz w:val="28"/>
          <w:szCs w:val="28"/>
        </w:rPr>
        <w:t>Перед системой образования сегодня поставлена задача, подготовить с</w:t>
      </w:r>
      <w:r w:rsidRPr="00F71B4A">
        <w:rPr>
          <w:sz w:val="28"/>
          <w:szCs w:val="28"/>
        </w:rPr>
        <w:t>о</w:t>
      </w:r>
      <w:r w:rsidRPr="00F71B4A">
        <w:rPr>
          <w:sz w:val="28"/>
          <w:szCs w:val="28"/>
        </w:rPr>
        <w:t>вершенно новое поколение: активное, любознательное. Мы - учителя, воспит</w:t>
      </w:r>
      <w:r w:rsidRPr="00F71B4A">
        <w:rPr>
          <w:sz w:val="28"/>
          <w:szCs w:val="28"/>
        </w:rPr>
        <w:t>а</w:t>
      </w:r>
      <w:r w:rsidRPr="00F71B4A">
        <w:rPr>
          <w:sz w:val="28"/>
          <w:szCs w:val="28"/>
        </w:rPr>
        <w:t>тели, специалисты - должны не только воспитывать и учить детей, но и уметь связать этот процесс с реальными событиями из жизни наших воспитанников, заинтересовывать их</w:t>
      </w:r>
      <w:r>
        <w:rPr>
          <w:sz w:val="28"/>
          <w:szCs w:val="28"/>
        </w:rPr>
        <w:t>,</w:t>
      </w:r>
      <w:r w:rsidRPr="00F71B4A">
        <w:rPr>
          <w:sz w:val="28"/>
          <w:szCs w:val="28"/>
        </w:rPr>
        <w:t xml:space="preserve"> увлекать.</w:t>
      </w:r>
    </w:p>
    <w:p w:rsidR="00F71B4A" w:rsidRDefault="00F71B4A" w:rsidP="00DD4CC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71B4A">
        <w:rPr>
          <w:sz w:val="28"/>
          <w:szCs w:val="28"/>
        </w:rPr>
        <w:t xml:space="preserve">Осуществить это позволяет проектная деятельность или метод проектов. </w:t>
      </w:r>
    </w:p>
    <w:p w:rsidR="004D4ACD" w:rsidRDefault="00F71B4A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F71B4A">
        <w:rPr>
          <w:sz w:val="28"/>
          <w:szCs w:val="28"/>
        </w:rPr>
        <w:t>Она позволяет объединить педагогов, детей, родителей, научить работать в коллективе, сотрудничать, планировать свою работу. Каждый ребёнок сможет проявить себя, почувствовать себя нужным, а значит, появится уверенность в своих силах.</w:t>
      </w:r>
    </w:p>
    <w:p w:rsidR="004D4ACD" w:rsidRDefault="004D4ACD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4D4ACD">
        <w:rPr>
          <w:sz w:val="28"/>
          <w:szCs w:val="28"/>
        </w:rPr>
        <w:t xml:space="preserve">Идея проекта спортивно-патриотической направленности </w:t>
      </w:r>
      <w:r>
        <w:rPr>
          <w:sz w:val="28"/>
          <w:szCs w:val="28"/>
        </w:rPr>
        <w:t>возникла</w:t>
      </w:r>
      <w:r w:rsidRPr="004D4ACD">
        <w:rPr>
          <w:sz w:val="28"/>
          <w:szCs w:val="28"/>
        </w:rPr>
        <w:t xml:space="preserve"> </w:t>
      </w:r>
      <w:r w:rsidR="00197858">
        <w:rPr>
          <w:sz w:val="28"/>
          <w:szCs w:val="28"/>
        </w:rPr>
        <w:t>нак</w:t>
      </w:r>
      <w:r w:rsidR="00197858">
        <w:rPr>
          <w:sz w:val="28"/>
          <w:szCs w:val="28"/>
        </w:rPr>
        <w:t>а</w:t>
      </w:r>
      <w:r w:rsidR="00197858">
        <w:rPr>
          <w:sz w:val="28"/>
          <w:szCs w:val="28"/>
        </w:rPr>
        <w:t xml:space="preserve">нуне грандиозного </w:t>
      </w:r>
      <w:r w:rsidRPr="004D4ACD">
        <w:rPr>
          <w:sz w:val="28"/>
          <w:szCs w:val="28"/>
        </w:rPr>
        <w:t>события</w:t>
      </w:r>
      <w:r w:rsidR="00197858">
        <w:rPr>
          <w:sz w:val="28"/>
          <w:szCs w:val="28"/>
        </w:rPr>
        <w:t>, оказавшего влияние на все сферы общественной жизни России</w:t>
      </w:r>
      <w:r w:rsidRPr="004D4ACD">
        <w:rPr>
          <w:sz w:val="28"/>
          <w:szCs w:val="28"/>
        </w:rPr>
        <w:t xml:space="preserve"> – Чемпионата мир</w:t>
      </w:r>
      <w:r>
        <w:rPr>
          <w:sz w:val="28"/>
          <w:szCs w:val="28"/>
        </w:rPr>
        <w:t>а</w:t>
      </w:r>
      <w:r w:rsidRPr="004D4ACD">
        <w:rPr>
          <w:sz w:val="28"/>
          <w:szCs w:val="28"/>
        </w:rPr>
        <w:t xml:space="preserve"> по футболу 2018</w:t>
      </w:r>
      <w:r>
        <w:rPr>
          <w:sz w:val="28"/>
          <w:szCs w:val="28"/>
        </w:rPr>
        <w:t xml:space="preserve"> года</w:t>
      </w:r>
      <w:r w:rsidRPr="004D4ACD">
        <w:rPr>
          <w:sz w:val="28"/>
          <w:szCs w:val="28"/>
        </w:rPr>
        <w:t>.</w:t>
      </w:r>
    </w:p>
    <w:p w:rsidR="00A03822" w:rsidRDefault="00197858" w:rsidP="00DD4C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дети всё </w:t>
      </w:r>
      <w:r w:rsidR="00A03822">
        <w:rPr>
          <w:sz w:val="28"/>
          <w:szCs w:val="28"/>
        </w:rPr>
        <w:t>чаще</w:t>
      </w:r>
      <w:r>
        <w:rPr>
          <w:sz w:val="28"/>
          <w:szCs w:val="28"/>
        </w:rPr>
        <w:t xml:space="preserve"> отдают </w:t>
      </w:r>
      <w:r w:rsidR="00A03822">
        <w:rPr>
          <w:sz w:val="28"/>
          <w:szCs w:val="28"/>
        </w:rPr>
        <w:t xml:space="preserve">предпочтение </w:t>
      </w:r>
      <w:r>
        <w:rPr>
          <w:sz w:val="28"/>
          <w:szCs w:val="28"/>
        </w:rPr>
        <w:t xml:space="preserve">малоподвижным видам деятельности – просмотру мультфильмов, компьютерным играм, занятиям с конструктором. </w:t>
      </w:r>
      <w:r w:rsidR="00A03822">
        <w:rPr>
          <w:sz w:val="28"/>
          <w:szCs w:val="28"/>
        </w:rPr>
        <w:t>В целом дошкольники стали меньше и хуже играть. Особенно сократились по количеству и продолжительности подвижные игры.</w:t>
      </w:r>
    </w:p>
    <w:p w:rsidR="00197858" w:rsidRDefault="00A03822" w:rsidP="00DD4C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Некоторые исследователи воспринимают отсутствие игры, как свидетел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ство того, что у современных детей она перестает быть «школой произвольного поведения». Однако никакая иная деятельность у детей 4-6 лет не может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полнять эту функцию. В условиях отсутствия игры дети не могут приобрести таких качеств, как осознанность, ответственность, самоконтроль, целеустре</w:t>
      </w:r>
      <w:r>
        <w:rPr>
          <w:sz w:val="28"/>
          <w:szCs w:val="28"/>
        </w:rPr>
        <w:t>м</w:t>
      </w:r>
      <w:r>
        <w:rPr>
          <w:sz w:val="28"/>
          <w:szCs w:val="28"/>
        </w:rPr>
        <w:lastRenderedPageBreak/>
        <w:t>ленность. В результате поведение детей долго остается ситуативным, напрямую зависимым от окружающих взрослых, а формирование волевых качеств затру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няется или приобретает неправильное направление.</w:t>
      </w:r>
    </w:p>
    <w:p w:rsidR="00272CC2" w:rsidRDefault="00A03822" w:rsidP="00DD4C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Спортивные игры </w:t>
      </w:r>
      <w:r w:rsidR="00272CC2">
        <w:rPr>
          <w:sz w:val="28"/>
          <w:szCs w:val="28"/>
        </w:rPr>
        <w:t>предусматривают</w:t>
      </w:r>
      <w:r>
        <w:rPr>
          <w:sz w:val="28"/>
          <w:szCs w:val="28"/>
        </w:rPr>
        <w:t xml:space="preserve"> </w:t>
      </w:r>
      <w:r w:rsidR="00272CC2">
        <w:rPr>
          <w:sz w:val="28"/>
          <w:szCs w:val="28"/>
        </w:rPr>
        <w:t>многообразную двигательную де</w:t>
      </w:r>
      <w:r w:rsidR="00272CC2">
        <w:rPr>
          <w:sz w:val="28"/>
          <w:szCs w:val="28"/>
        </w:rPr>
        <w:t>я</w:t>
      </w:r>
      <w:r w:rsidR="00272CC2">
        <w:rPr>
          <w:sz w:val="28"/>
          <w:szCs w:val="28"/>
        </w:rPr>
        <w:t>тельность и предоставляют не только широкие возможности для правильного формирования моторной сферы дошкольников и укрепления их здоровья, но и позволяют формировать необходимые нравственные качества, которые обяз</w:t>
      </w:r>
      <w:r w:rsidR="00272CC2">
        <w:rPr>
          <w:sz w:val="28"/>
          <w:szCs w:val="28"/>
        </w:rPr>
        <w:t>а</w:t>
      </w:r>
      <w:r w:rsidR="00272CC2">
        <w:rPr>
          <w:sz w:val="28"/>
          <w:szCs w:val="28"/>
        </w:rPr>
        <w:t>тельно понадобятся во взрослой жизни: умение добиваться цели, действовать в коллективе и команде, проявлять выдержку и настойчивость в достижении ц</w:t>
      </w:r>
      <w:r w:rsidR="00272CC2">
        <w:rPr>
          <w:sz w:val="28"/>
          <w:szCs w:val="28"/>
        </w:rPr>
        <w:t>е</w:t>
      </w:r>
      <w:r w:rsidR="00272CC2">
        <w:rPr>
          <w:sz w:val="28"/>
          <w:szCs w:val="28"/>
        </w:rPr>
        <w:t>ли.</w:t>
      </w:r>
    </w:p>
    <w:p w:rsidR="003C45F3" w:rsidRPr="00DD4CC2" w:rsidRDefault="00272CC2" w:rsidP="00DD4C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Самым игровым из всех видов спорта является футбол.</w:t>
      </w:r>
      <w:r w:rsidR="00995F46">
        <w:rPr>
          <w:sz w:val="28"/>
          <w:szCs w:val="28"/>
        </w:rPr>
        <w:t xml:space="preserve"> Благодаря </w:t>
      </w:r>
      <w:proofErr w:type="spellStart"/>
      <w:r w:rsidR="00995F46">
        <w:rPr>
          <w:sz w:val="28"/>
          <w:szCs w:val="28"/>
        </w:rPr>
        <w:t>масс-медиа</w:t>
      </w:r>
      <w:proofErr w:type="spellEnd"/>
      <w:r w:rsidR="00995F46">
        <w:rPr>
          <w:sz w:val="28"/>
          <w:szCs w:val="28"/>
        </w:rPr>
        <w:t xml:space="preserve"> он стал «Спортом № 1» практически во всем мире, и когда мы говорим «современный спорт», первое, о чем вспоминаем – это именно футбол. Футбол интересен простыми, понятными всем правилами, </w:t>
      </w:r>
      <w:r w:rsidR="002348AC">
        <w:rPr>
          <w:sz w:val="28"/>
          <w:szCs w:val="28"/>
        </w:rPr>
        <w:t>регламентированным игр</w:t>
      </w:r>
      <w:r w:rsidR="002348AC">
        <w:rPr>
          <w:sz w:val="28"/>
          <w:szCs w:val="28"/>
        </w:rPr>
        <w:t>о</w:t>
      </w:r>
      <w:r w:rsidR="002348AC">
        <w:rPr>
          <w:sz w:val="28"/>
          <w:szCs w:val="28"/>
        </w:rPr>
        <w:t xml:space="preserve">вым пространством, доступностью для людей любого возраста и пола, </w:t>
      </w:r>
      <w:r w:rsidR="00995F46">
        <w:rPr>
          <w:sz w:val="28"/>
          <w:szCs w:val="28"/>
        </w:rPr>
        <w:t>св</w:t>
      </w:r>
      <w:r w:rsidR="002348AC">
        <w:rPr>
          <w:sz w:val="28"/>
          <w:szCs w:val="28"/>
        </w:rPr>
        <w:t>оей содержательной открытостью. Во многих странах именно эта спортивная игра формирует национальную куль</w:t>
      </w:r>
      <w:r w:rsidR="00D929E6">
        <w:rPr>
          <w:sz w:val="28"/>
          <w:szCs w:val="28"/>
        </w:rPr>
        <w:t>туру. Ф</w:t>
      </w:r>
      <w:r w:rsidR="002348AC">
        <w:rPr>
          <w:sz w:val="28"/>
          <w:szCs w:val="28"/>
        </w:rPr>
        <w:t xml:space="preserve">утбольные матчи </w:t>
      </w:r>
      <w:r w:rsidR="00D929E6">
        <w:rPr>
          <w:sz w:val="28"/>
          <w:szCs w:val="28"/>
        </w:rPr>
        <w:t>Кубка Европы</w:t>
      </w:r>
      <w:r w:rsidR="002348AC">
        <w:rPr>
          <w:sz w:val="28"/>
          <w:szCs w:val="28"/>
        </w:rPr>
        <w:t>, Лиги чемпионов</w:t>
      </w:r>
      <w:r w:rsidR="00D929E6">
        <w:rPr>
          <w:sz w:val="28"/>
          <w:szCs w:val="28"/>
        </w:rPr>
        <w:t>, Чемпионата мира</w:t>
      </w:r>
      <w:r w:rsidR="002348AC">
        <w:rPr>
          <w:sz w:val="28"/>
          <w:szCs w:val="28"/>
        </w:rPr>
        <w:t xml:space="preserve"> </w:t>
      </w:r>
      <w:r w:rsidR="00D929E6">
        <w:rPr>
          <w:sz w:val="28"/>
          <w:szCs w:val="28"/>
        </w:rPr>
        <w:t xml:space="preserve">неизменно привлекают внимание </w:t>
      </w:r>
      <w:r w:rsidR="00C00530">
        <w:rPr>
          <w:sz w:val="28"/>
          <w:szCs w:val="28"/>
        </w:rPr>
        <w:t>многочисле</w:t>
      </w:r>
      <w:r w:rsidR="00C00530">
        <w:rPr>
          <w:sz w:val="28"/>
          <w:szCs w:val="28"/>
        </w:rPr>
        <w:t>н</w:t>
      </w:r>
      <w:r w:rsidR="00C00530">
        <w:rPr>
          <w:sz w:val="28"/>
          <w:szCs w:val="28"/>
        </w:rPr>
        <w:t xml:space="preserve">ных болельщиков </w:t>
      </w:r>
      <w:r w:rsidR="00D929E6">
        <w:rPr>
          <w:sz w:val="28"/>
          <w:szCs w:val="28"/>
        </w:rPr>
        <w:t xml:space="preserve">и являются общественно </w:t>
      </w:r>
      <w:r w:rsidR="002348AC">
        <w:rPr>
          <w:sz w:val="28"/>
          <w:szCs w:val="28"/>
        </w:rPr>
        <w:t>значимы</w:t>
      </w:r>
      <w:r w:rsidR="00D929E6">
        <w:rPr>
          <w:sz w:val="28"/>
          <w:szCs w:val="28"/>
        </w:rPr>
        <w:t>ми</w:t>
      </w:r>
      <w:r w:rsidR="002348AC">
        <w:rPr>
          <w:sz w:val="28"/>
          <w:szCs w:val="28"/>
        </w:rPr>
        <w:t xml:space="preserve"> события</w:t>
      </w:r>
      <w:r w:rsidR="00D929E6">
        <w:rPr>
          <w:sz w:val="28"/>
          <w:szCs w:val="28"/>
        </w:rPr>
        <w:t>ми для стран, принимающих тот или иной чемпионат.</w:t>
      </w:r>
    </w:p>
    <w:p w:rsidR="000A23B9" w:rsidRDefault="003C45F3" w:rsidP="00DD4CC2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C45F3">
        <w:rPr>
          <w:i/>
          <w:color w:val="000000"/>
          <w:sz w:val="28"/>
          <w:szCs w:val="28"/>
        </w:rPr>
        <w:t>Гипотеза:</w:t>
      </w:r>
      <w:r>
        <w:rPr>
          <w:color w:val="000000"/>
          <w:sz w:val="28"/>
          <w:szCs w:val="28"/>
        </w:rPr>
        <w:t xml:space="preserve"> Работа над проектом</w:t>
      </w:r>
      <w:r w:rsidR="00532711" w:rsidRPr="007501F2">
        <w:rPr>
          <w:color w:val="000000"/>
          <w:sz w:val="28"/>
          <w:szCs w:val="28"/>
        </w:rPr>
        <w:t xml:space="preserve"> </w:t>
      </w:r>
      <w:r w:rsidR="008248A0">
        <w:rPr>
          <w:color w:val="000000"/>
          <w:sz w:val="28"/>
          <w:szCs w:val="28"/>
        </w:rPr>
        <w:t>«</w:t>
      </w:r>
      <w:r w:rsidR="000A23B9">
        <w:rPr>
          <w:color w:val="000000"/>
          <w:sz w:val="28"/>
          <w:szCs w:val="28"/>
        </w:rPr>
        <w:t>Футбол – прекрасная игра!»</w:t>
      </w:r>
      <w:r w:rsidR="00532711" w:rsidRPr="007501F2">
        <w:rPr>
          <w:color w:val="000000"/>
          <w:sz w:val="28"/>
          <w:szCs w:val="28"/>
        </w:rPr>
        <w:t xml:space="preserve"> </w:t>
      </w:r>
      <w:r w:rsidR="00E943FD">
        <w:rPr>
          <w:color w:val="000000"/>
          <w:sz w:val="28"/>
          <w:szCs w:val="28"/>
        </w:rPr>
        <w:t>поз</w:t>
      </w:r>
      <w:r>
        <w:rPr>
          <w:color w:val="000000"/>
          <w:sz w:val="28"/>
          <w:szCs w:val="28"/>
        </w:rPr>
        <w:t xml:space="preserve">волит </w:t>
      </w:r>
      <w:r w:rsidR="007C060E" w:rsidRPr="007501F2">
        <w:rPr>
          <w:color w:val="000000"/>
          <w:sz w:val="28"/>
          <w:szCs w:val="28"/>
        </w:rPr>
        <w:t xml:space="preserve">расширить представления детей </w:t>
      </w:r>
      <w:r>
        <w:rPr>
          <w:color w:val="000000"/>
          <w:sz w:val="28"/>
          <w:szCs w:val="28"/>
        </w:rPr>
        <w:t xml:space="preserve">среднего дошкольного возраста </w:t>
      </w:r>
      <w:r w:rsidR="007C060E" w:rsidRPr="007501F2">
        <w:rPr>
          <w:color w:val="000000"/>
          <w:sz w:val="28"/>
          <w:szCs w:val="28"/>
        </w:rPr>
        <w:t>о</w:t>
      </w:r>
      <w:r w:rsidR="000A23B9">
        <w:rPr>
          <w:color w:val="000000"/>
          <w:sz w:val="28"/>
          <w:szCs w:val="28"/>
        </w:rPr>
        <w:t>б</w:t>
      </w:r>
      <w:r w:rsidR="007C060E" w:rsidRPr="007501F2">
        <w:rPr>
          <w:color w:val="000000"/>
          <w:sz w:val="28"/>
          <w:szCs w:val="28"/>
        </w:rPr>
        <w:t xml:space="preserve"> </w:t>
      </w:r>
      <w:r w:rsidR="000A23B9">
        <w:rPr>
          <w:color w:val="000000"/>
          <w:sz w:val="28"/>
          <w:szCs w:val="28"/>
        </w:rPr>
        <w:t xml:space="preserve">игре «футбол», её истории, познакомить с </w:t>
      </w:r>
      <w:r w:rsidR="00C00530">
        <w:rPr>
          <w:color w:val="000000"/>
          <w:sz w:val="28"/>
          <w:szCs w:val="28"/>
        </w:rPr>
        <w:t xml:space="preserve">особенностями проведения </w:t>
      </w:r>
      <w:r w:rsidR="000A23B9">
        <w:rPr>
          <w:color w:val="000000"/>
          <w:sz w:val="28"/>
          <w:szCs w:val="28"/>
        </w:rPr>
        <w:t>Чемпионат</w:t>
      </w:r>
      <w:r w:rsidR="00C00530">
        <w:rPr>
          <w:color w:val="000000"/>
          <w:sz w:val="28"/>
          <w:szCs w:val="28"/>
        </w:rPr>
        <w:t>а</w:t>
      </w:r>
      <w:r w:rsidR="000A23B9">
        <w:rPr>
          <w:color w:val="000000"/>
          <w:sz w:val="28"/>
          <w:szCs w:val="28"/>
        </w:rPr>
        <w:t xml:space="preserve"> мира по футболу</w:t>
      </w:r>
      <w:r w:rsidR="00C00530">
        <w:rPr>
          <w:color w:val="000000"/>
          <w:sz w:val="28"/>
          <w:szCs w:val="28"/>
        </w:rPr>
        <w:t xml:space="preserve"> в России</w:t>
      </w:r>
      <w:r w:rsidR="000A23B9">
        <w:rPr>
          <w:color w:val="000000"/>
          <w:sz w:val="28"/>
          <w:szCs w:val="28"/>
        </w:rPr>
        <w:t>, активизировать познавательное, творческое, двигательное развитие воспитанников.</w:t>
      </w:r>
      <w:r w:rsidR="004D4ACD">
        <w:rPr>
          <w:color w:val="000000"/>
          <w:sz w:val="28"/>
          <w:szCs w:val="28"/>
        </w:rPr>
        <w:t xml:space="preserve"> </w:t>
      </w:r>
    </w:p>
    <w:p w:rsidR="00906BF0" w:rsidRDefault="00906BF0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21695C">
        <w:rPr>
          <w:i/>
          <w:sz w:val="28"/>
          <w:szCs w:val="28"/>
        </w:rPr>
        <w:t>Вид проекта:</w:t>
      </w:r>
      <w:r w:rsidRPr="0021695C">
        <w:rPr>
          <w:sz w:val="28"/>
          <w:szCs w:val="28"/>
        </w:rPr>
        <w:t xml:space="preserve"> долгосрочный.</w:t>
      </w:r>
    </w:p>
    <w:p w:rsidR="002774E7" w:rsidRPr="00E5063E" w:rsidRDefault="00EF1F96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EF1F96">
        <w:rPr>
          <w:i/>
          <w:sz w:val="28"/>
          <w:szCs w:val="28"/>
        </w:rPr>
        <w:t>Тип проекта:</w:t>
      </w:r>
      <w:r>
        <w:rPr>
          <w:sz w:val="28"/>
          <w:szCs w:val="28"/>
        </w:rPr>
        <w:t xml:space="preserve"> спортивно-патриотический.</w:t>
      </w:r>
    </w:p>
    <w:p w:rsidR="000A23B9" w:rsidRDefault="00D51CE8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21695C">
        <w:rPr>
          <w:i/>
          <w:sz w:val="28"/>
          <w:szCs w:val="28"/>
        </w:rPr>
        <w:t>Актуальность темы:</w:t>
      </w:r>
      <w:r w:rsidRPr="0021695C">
        <w:rPr>
          <w:b/>
          <w:sz w:val="28"/>
          <w:szCs w:val="28"/>
        </w:rPr>
        <w:t xml:space="preserve"> </w:t>
      </w:r>
      <w:r w:rsidR="000A23B9" w:rsidRPr="000A23B9">
        <w:rPr>
          <w:sz w:val="28"/>
          <w:szCs w:val="28"/>
        </w:rPr>
        <w:t>Современные дети, отдавая предпочтение малопо</w:t>
      </w:r>
      <w:r w:rsidR="000A23B9" w:rsidRPr="000A23B9">
        <w:rPr>
          <w:sz w:val="28"/>
          <w:szCs w:val="28"/>
        </w:rPr>
        <w:t>д</w:t>
      </w:r>
      <w:r w:rsidR="000A23B9" w:rsidRPr="000A23B9">
        <w:rPr>
          <w:sz w:val="28"/>
          <w:szCs w:val="28"/>
        </w:rPr>
        <w:t>вижным видам деятельности, испытывают «двигательный дефицит»: количес</w:t>
      </w:r>
      <w:r w:rsidR="000A23B9" w:rsidRPr="000A23B9">
        <w:rPr>
          <w:sz w:val="28"/>
          <w:szCs w:val="28"/>
        </w:rPr>
        <w:t>т</w:t>
      </w:r>
      <w:r w:rsidR="000A23B9" w:rsidRPr="000A23B9">
        <w:rPr>
          <w:sz w:val="28"/>
          <w:szCs w:val="28"/>
        </w:rPr>
        <w:t>во движений, производимых ими в течение дня, ниже возрастной нормы. Спо</w:t>
      </w:r>
      <w:r w:rsidR="000A23B9" w:rsidRPr="000A23B9">
        <w:rPr>
          <w:sz w:val="28"/>
          <w:szCs w:val="28"/>
        </w:rPr>
        <w:t>р</w:t>
      </w:r>
      <w:r w:rsidR="000A23B9" w:rsidRPr="000A23B9">
        <w:rPr>
          <w:sz w:val="28"/>
          <w:szCs w:val="28"/>
        </w:rPr>
        <w:lastRenderedPageBreak/>
        <w:t>тивным играм свойственна многообразная двигательная деятельность, которая н</w:t>
      </w:r>
      <w:r w:rsidR="00D929E6">
        <w:rPr>
          <w:sz w:val="28"/>
          <w:szCs w:val="28"/>
        </w:rPr>
        <w:t>еобходима</w:t>
      </w:r>
      <w:r w:rsidR="000A23B9" w:rsidRPr="000A23B9">
        <w:rPr>
          <w:sz w:val="28"/>
          <w:szCs w:val="28"/>
        </w:rPr>
        <w:t xml:space="preserve"> для правильного развития моторно-психологической сферы и во</w:t>
      </w:r>
      <w:r w:rsidR="000A23B9" w:rsidRPr="000A23B9">
        <w:rPr>
          <w:sz w:val="28"/>
          <w:szCs w:val="28"/>
        </w:rPr>
        <w:t>с</w:t>
      </w:r>
      <w:r w:rsidR="000A23B9" w:rsidRPr="000A23B9">
        <w:rPr>
          <w:sz w:val="28"/>
          <w:szCs w:val="28"/>
        </w:rPr>
        <w:t xml:space="preserve">питания личностных качеств. </w:t>
      </w:r>
      <w:r w:rsidR="00F71B4A">
        <w:rPr>
          <w:sz w:val="28"/>
          <w:szCs w:val="28"/>
        </w:rPr>
        <w:t>Футбол – командная игра с мячом</w:t>
      </w:r>
      <w:r w:rsidR="00C00530">
        <w:rPr>
          <w:sz w:val="28"/>
          <w:szCs w:val="28"/>
        </w:rPr>
        <w:t xml:space="preserve"> –</w:t>
      </w:r>
      <w:r w:rsidR="00F71B4A">
        <w:rPr>
          <w:sz w:val="28"/>
          <w:szCs w:val="28"/>
        </w:rPr>
        <w:t xml:space="preserve"> открывает широкие возможности для совершенствования большинства основных движ</w:t>
      </w:r>
      <w:r w:rsidR="00F71B4A">
        <w:rPr>
          <w:sz w:val="28"/>
          <w:szCs w:val="28"/>
        </w:rPr>
        <w:t>е</w:t>
      </w:r>
      <w:r w:rsidR="00F71B4A">
        <w:rPr>
          <w:sz w:val="28"/>
          <w:szCs w:val="28"/>
        </w:rPr>
        <w:t xml:space="preserve">ний, ловкости, координации, пространственной ориентировки. </w:t>
      </w:r>
      <w:r w:rsidR="00C00530">
        <w:rPr>
          <w:sz w:val="28"/>
          <w:szCs w:val="28"/>
        </w:rPr>
        <w:t>В процессе игры</w:t>
      </w:r>
      <w:r w:rsidR="00F71B4A">
        <w:rPr>
          <w:sz w:val="28"/>
          <w:szCs w:val="28"/>
        </w:rPr>
        <w:t xml:space="preserve"> дошкольники учатся продуктивно взаимодействовать для достижения общей цели, разрешать </w:t>
      </w:r>
      <w:r w:rsidR="00C00530">
        <w:rPr>
          <w:sz w:val="28"/>
          <w:szCs w:val="28"/>
        </w:rPr>
        <w:t xml:space="preserve">возникающие </w:t>
      </w:r>
      <w:r w:rsidR="00F71B4A">
        <w:rPr>
          <w:sz w:val="28"/>
          <w:szCs w:val="28"/>
        </w:rPr>
        <w:t>споры и конфликты.</w:t>
      </w:r>
    </w:p>
    <w:p w:rsidR="00D929E6" w:rsidRPr="004D4ACD" w:rsidRDefault="00D929E6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F71B4A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среднего дошкольного </w:t>
      </w:r>
      <w:r w:rsidRPr="00F71B4A">
        <w:rPr>
          <w:sz w:val="28"/>
          <w:szCs w:val="28"/>
        </w:rPr>
        <w:t xml:space="preserve">возраста далеки </w:t>
      </w:r>
      <w:r w:rsidR="00C00530">
        <w:rPr>
          <w:sz w:val="28"/>
          <w:szCs w:val="28"/>
        </w:rPr>
        <w:t>от общественной жизни страны</w:t>
      </w:r>
      <w:r w:rsidRPr="00F71B4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Они могут запомнить правила </w:t>
      </w:r>
      <w:r w:rsidRPr="004D4ACD">
        <w:rPr>
          <w:sz w:val="28"/>
          <w:szCs w:val="28"/>
        </w:rPr>
        <w:t>и научиться играть в футбол, но им пл</w:t>
      </w:r>
      <w:r w:rsidRPr="004D4ACD">
        <w:rPr>
          <w:sz w:val="28"/>
          <w:szCs w:val="28"/>
        </w:rPr>
        <w:t>о</w:t>
      </w:r>
      <w:r w:rsidRPr="004D4ACD">
        <w:rPr>
          <w:sz w:val="28"/>
          <w:szCs w:val="28"/>
        </w:rPr>
        <w:t>хо понятна суть Чемпионат</w:t>
      </w:r>
      <w:r w:rsidR="00C00530">
        <w:rPr>
          <w:sz w:val="28"/>
          <w:szCs w:val="28"/>
        </w:rPr>
        <w:t>а</w:t>
      </w:r>
      <w:r w:rsidRPr="004D4ACD">
        <w:rPr>
          <w:sz w:val="28"/>
          <w:szCs w:val="28"/>
        </w:rPr>
        <w:t xml:space="preserve"> мира, его значение для всех россиян. </w:t>
      </w:r>
      <w:r w:rsidR="00C00530">
        <w:rPr>
          <w:sz w:val="28"/>
          <w:szCs w:val="28"/>
        </w:rPr>
        <w:t>Реализация данного проекта позволит</w:t>
      </w:r>
      <w:r w:rsidRPr="004D4ACD">
        <w:rPr>
          <w:sz w:val="28"/>
          <w:szCs w:val="28"/>
        </w:rPr>
        <w:t xml:space="preserve"> на доступном детям уровне познакомить их с Че</w:t>
      </w:r>
      <w:r w:rsidRPr="004D4ACD">
        <w:rPr>
          <w:sz w:val="28"/>
          <w:szCs w:val="28"/>
        </w:rPr>
        <w:t>м</w:t>
      </w:r>
      <w:r w:rsidRPr="004D4ACD">
        <w:rPr>
          <w:sz w:val="28"/>
          <w:szCs w:val="28"/>
        </w:rPr>
        <w:t>пионатом мира</w:t>
      </w:r>
      <w:r w:rsidR="00C00530">
        <w:rPr>
          <w:sz w:val="28"/>
          <w:szCs w:val="28"/>
        </w:rPr>
        <w:t xml:space="preserve"> по футболу</w:t>
      </w:r>
      <w:r w:rsidRPr="004D4ACD">
        <w:rPr>
          <w:sz w:val="28"/>
          <w:szCs w:val="28"/>
        </w:rPr>
        <w:t xml:space="preserve"> 2018, как с важным общественным событием в жи</w:t>
      </w:r>
      <w:r w:rsidRPr="004D4ACD">
        <w:rPr>
          <w:sz w:val="28"/>
          <w:szCs w:val="28"/>
        </w:rPr>
        <w:t>з</w:t>
      </w:r>
      <w:r w:rsidRPr="004D4ACD">
        <w:rPr>
          <w:sz w:val="28"/>
          <w:szCs w:val="28"/>
        </w:rPr>
        <w:t>ни России. Воспитать гордость за Россию и россиян</w:t>
      </w:r>
      <w:r w:rsidR="00C00530">
        <w:rPr>
          <w:sz w:val="28"/>
          <w:szCs w:val="28"/>
        </w:rPr>
        <w:t>, создавших замечательный праздник для гостей, приехавших со всего земного шара.</w:t>
      </w:r>
    </w:p>
    <w:p w:rsidR="002774E7" w:rsidRDefault="002774E7" w:rsidP="00DD4CC2">
      <w:pPr>
        <w:spacing w:line="360" w:lineRule="auto"/>
        <w:ind w:firstLine="709"/>
        <w:jc w:val="both"/>
        <w:rPr>
          <w:sz w:val="28"/>
          <w:szCs w:val="28"/>
        </w:rPr>
      </w:pPr>
      <w:r w:rsidRPr="0021695C">
        <w:rPr>
          <w:i/>
          <w:sz w:val="28"/>
          <w:szCs w:val="28"/>
        </w:rPr>
        <w:t xml:space="preserve">Цель: </w:t>
      </w:r>
      <w:r w:rsidR="00C00530" w:rsidRPr="00C00530">
        <w:rPr>
          <w:sz w:val="28"/>
          <w:szCs w:val="28"/>
        </w:rPr>
        <w:t>Развитие двигательной, познавательной и творческой активности детей дошкольного возраста</w:t>
      </w:r>
      <w:r w:rsidR="00C00530">
        <w:rPr>
          <w:sz w:val="28"/>
          <w:szCs w:val="28"/>
        </w:rPr>
        <w:t>.</w:t>
      </w:r>
    </w:p>
    <w:p w:rsidR="00A3797E" w:rsidRPr="0021695C" w:rsidRDefault="00A3797E" w:rsidP="00DD4CC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1695C">
        <w:rPr>
          <w:i/>
          <w:sz w:val="28"/>
          <w:szCs w:val="28"/>
        </w:rPr>
        <w:t>Задачи</w:t>
      </w:r>
      <w:r w:rsidR="00D51CE8" w:rsidRPr="0021695C">
        <w:rPr>
          <w:i/>
          <w:sz w:val="28"/>
          <w:szCs w:val="28"/>
        </w:rPr>
        <w:t>:</w:t>
      </w:r>
    </w:p>
    <w:p w:rsidR="00C00530" w:rsidRPr="00C00530" w:rsidRDefault="00C00530" w:rsidP="00DD4CC2">
      <w:pPr>
        <w:spacing w:line="360" w:lineRule="auto"/>
        <w:jc w:val="both"/>
        <w:rPr>
          <w:sz w:val="28"/>
          <w:szCs w:val="28"/>
        </w:rPr>
      </w:pPr>
      <w:r w:rsidRPr="00C00530">
        <w:rPr>
          <w:b/>
          <w:sz w:val="28"/>
          <w:szCs w:val="28"/>
        </w:rPr>
        <w:t>-</w:t>
      </w:r>
      <w:r w:rsidRPr="00C00530">
        <w:rPr>
          <w:sz w:val="28"/>
          <w:szCs w:val="28"/>
        </w:rPr>
        <w:t xml:space="preserve"> вовлечь дошкольников в активное освоение окружающего мира, помочь им овладеть способами познания связей между предметами и явлениями;</w:t>
      </w:r>
    </w:p>
    <w:p w:rsidR="00C00530" w:rsidRPr="00C00530" w:rsidRDefault="00C00530" w:rsidP="00DD4CC2">
      <w:pPr>
        <w:spacing w:line="360" w:lineRule="auto"/>
        <w:jc w:val="both"/>
        <w:rPr>
          <w:color w:val="000000"/>
          <w:sz w:val="28"/>
          <w:szCs w:val="28"/>
        </w:rPr>
      </w:pPr>
      <w:r w:rsidRPr="00C00530">
        <w:rPr>
          <w:color w:val="000000"/>
          <w:sz w:val="28"/>
          <w:szCs w:val="28"/>
        </w:rPr>
        <w:t xml:space="preserve">- формировать двигательную активность дошкольников в процессе </w:t>
      </w:r>
      <w:r w:rsidR="008F64BC">
        <w:rPr>
          <w:color w:val="000000"/>
          <w:sz w:val="28"/>
          <w:szCs w:val="28"/>
        </w:rPr>
        <w:t>подвижных и спортивных игр</w:t>
      </w:r>
      <w:r w:rsidRPr="00C00530">
        <w:rPr>
          <w:color w:val="000000"/>
          <w:sz w:val="28"/>
          <w:szCs w:val="28"/>
        </w:rPr>
        <w:t>, ловкость движений, ориентировку в пространстве;</w:t>
      </w:r>
    </w:p>
    <w:p w:rsidR="00C00530" w:rsidRPr="00C00530" w:rsidRDefault="00C00530" w:rsidP="00DD4CC2">
      <w:pPr>
        <w:spacing w:line="360" w:lineRule="auto"/>
        <w:jc w:val="both"/>
        <w:rPr>
          <w:color w:val="000000"/>
          <w:sz w:val="28"/>
          <w:szCs w:val="28"/>
        </w:rPr>
      </w:pPr>
      <w:r w:rsidRPr="00C00530">
        <w:rPr>
          <w:color w:val="000000"/>
          <w:sz w:val="28"/>
          <w:szCs w:val="28"/>
        </w:rPr>
        <w:t>- развивать целеустремленность, осознанную деятельность, волевые качества;</w:t>
      </w:r>
    </w:p>
    <w:p w:rsidR="00C00530" w:rsidRPr="00C00530" w:rsidRDefault="00C00530" w:rsidP="00DD4CC2">
      <w:pPr>
        <w:spacing w:line="360" w:lineRule="auto"/>
        <w:jc w:val="both"/>
        <w:rPr>
          <w:color w:val="000000"/>
          <w:sz w:val="28"/>
          <w:szCs w:val="28"/>
        </w:rPr>
      </w:pPr>
      <w:r w:rsidRPr="00C00530">
        <w:rPr>
          <w:color w:val="000000"/>
          <w:sz w:val="28"/>
          <w:szCs w:val="28"/>
        </w:rPr>
        <w:t>- учить дошкольников продуктивно взаимодействовать в процессе командной игры;</w:t>
      </w:r>
    </w:p>
    <w:p w:rsidR="001A4E1B" w:rsidRDefault="001A4E1B" w:rsidP="00DD4CC2">
      <w:pPr>
        <w:spacing w:line="360" w:lineRule="auto"/>
        <w:jc w:val="both"/>
        <w:rPr>
          <w:color w:val="000000"/>
          <w:sz w:val="28"/>
          <w:szCs w:val="28"/>
        </w:rPr>
      </w:pPr>
      <w:r w:rsidRPr="001A4E1B">
        <w:rPr>
          <w:color w:val="000000"/>
          <w:sz w:val="28"/>
          <w:szCs w:val="28"/>
        </w:rPr>
        <w:t>сохранять и укреплять здоровье детей, формировать привычку к здоровому о</w:t>
      </w:r>
      <w:r w:rsidRPr="001A4E1B">
        <w:rPr>
          <w:color w:val="000000"/>
          <w:sz w:val="28"/>
          <w:szCs w:val="28"/>
        </w:rPr>
        <w:t>б</w:t>
      </w:r>
      <w:r w:rsidRPr="001A4E1B">
        <w:rPr>
          <w:color w:val="000000"/>
          <w:sz w:val="28"/>
          <w:szCs w:val="28"/>
        </w:rPr>
        <w:t>разу жизни, прививать любовь к спорту;</w:t>
      </w:r>
    </w:p>
    <w:p w:rsidR="008F64BC" w:rsidRPr="00C00530" w:rsidRDefault="008F64BC" w:rsidP="00DD4CC2">
      <w:pPr>
        <w:spacing w:line="360" w:lineRule="auto"/>
        <w:jc w:val="both"/>
        <w:rPr>
          <w:color w:val="000000"/>
          <w:sz w:val="28"/>
          <w:szCs w:val="28"/>
        </w:rPr>
      </w:pPr>
      <w:r w:rsidRPr="00C00530">
        <w:rPr>
          <w:color w:val="000000"/>
          <w:sz w:val="28"/>
          <w:szCs w:val="28"/>
        </w:rPr>
        <w:t>- развивать конструктивную деятельность;</w:t>
      </w:r>
    </w:p>
    <w:p w:rsidR="00C00530" w:rsidRPr="00C00530" w:rsidRDefault="00C00530" w:rsidP="00DD4CC2">
      <w:pPr>
        <w:spacing w:line="360" w:lineRule="auto"/>
        <w:jc w:val="both"/>
        <w:rPr>
          <w:sz w:val="28"/>
          <w:szCs w:val="28"/>
        </w:rPr>
      </w:pPr>
      <w:r w:rsidRPr="00C00530">
        <w:rPr>
          <w:sz w:val="28"/>
          <w:szCs w:val="28"/>
        </w:rPr>
        <w:t xml:space="preserve">- развивать умение использовать накопленные знания и способы деятельности для создания </w:t>
      </w:r>
      <w:proofErr w:type="spellStart"/>
      <w:r w:rsidRPr="00C00530">
        <w:rPr>
          <w:sz w:val="28"/>
          <w:szCs w:val="28"/>
        </w:rPr>
        <w:t>мультимедийного</w:t>
      </w:r>
      <w:proofErr w:type="spellEnd"/>
      <w:r w:rsidRPr="00C00530">
        <w:rPr>
          <w:sz w:val="28"/>
          <w:szCs w:val="28"/>
        </w:rPr>
        <w:t xml:space="preserve"> ресурса (мультипликационного фильма);</w:t>
      </w:r>
    </w:p>
    <w:p w:rsidR="00C00530" w:rsidRPr="00C00530" w:rsidRDefault="00C00530" w:rsidP="00DD4CC2">
      <w:pPr>
        <w:spacing w:line="360" w:lineRule="auto"/>
        <w:jc w:val="both"/>
        <w:rPr>
          <w:sz w:val="28"/>
          <w:szCs w:val="28"/>
        </w:rPr>
      </w:pPr>
      <w:r w:rsidRPr="00C00530">
        <w:rPr>
          <w:sz w:val="28"/>
          <w:szCs w:val="28"/>
        </w:rPr>
        <w:lastRenderedPageBreak/>
        <w:t xml:space="preserve">- развивать </w:t>
      </w:r>
      <w:r w:rsidR="008F64BC">
        <w:rPr>
          <w:sz w:val="28"/>
          <w:szCs w:val="28"/>
        </w:rPr>
        <w:t xml:space="preserve">связную </w:t>
      </w:r>
      <w:r w:rsidRPr="00C00530">
        <w:rPr>
          <w:sz w:val="28"/>
          <w:szCs w:val="28"/>
        </w:rPr>
        <w:t>речь, мышление, воображение, любознательность в пр</w:t>
      </w:r>
      <w:r w:rsidRPr="00C00530">
        <w:rPr>
          <w:sz w:val="28"/>
          <w:szCs w:val="28"/>
        </w:rPr>
        <w:t>о</w:t>
      </w:r>
      <w:r w:rsidRPr="00C00530">
        <w:rPr>
          <w:sz w:val="28"/>
          <w:szCs w:val="28"/>
        </w:rPr>
        <w:t>цессе творческой деятельности;</w:t>
      </w:r>
    </w:p>
    <w:p w:rsidR="00077F27" w:rsidRPr="00C00530" w:rsidRDefault="00C00530" w:rsidP="00DD4CC2">
      <w:pPr>
        <w:spacing w:after="100" w:line="360" w:lineRule="auto"/>
        <w:jc w:val="both"/>
        <w:rPr>
          <w:color w:val="000000"/>
          <w:sz w:val="28"/>
          <w:szCs w:val="28"/>
        </w:rPr>
      </w:pPr>
      <w:r w:rsidRPr="00C00530">
        <w:rPr>
          <w:color w:val="000000"/>
          <w:sz w:val="28"/>
          <w:szCs w:val="28"/>
        </w:rPr>
        <w:t>- воспитывать чувство патриотизма, гордости за Россию – страну-хозяйку Че</w:t>
      </w:r>
      <w:r w:rsidRPr="00C00530">
        <w:rPr>
          <w:color w:val="000000"/>
          <w:sz w:val="28"/>
          <w:szCs w:val="28"/>
        </w:rPr>
        <w:t>м</w:t>
      </w:r>
      <w:r w:rsidRPr="00C00530">
        <w:rPr>
          <w:color w:val="000000"/>
          <w:sz w:val="28"/>
          <w:szCs w:val="28"/>
        </w:rPr>
        <w:t>пионата мира по футболу 2018.</w:t>
      </w:r>
    </w:p>
    <w:p w:rsidR="00F23506" w:rsidRDefault="00F23506" w:rsidP="00DD4CC2">
      <w:pPr>
        <w:spacing w:after="10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Участники проекта: </w:t>
      </w:r>
      <w:r w:rsidRPr="00F23506">
        <w:rPr>
          <w:sz w:val="28"/>
          <w:szCs w:val="28"/>
        </w:rPr>
        <w:t xml:space="preserve">дети средней группы </w:t>
      </w:r>
      <w:proofErr w:type="spellStart"/>
      <w:r w:rsidRPr="00F23506">
        <w:rPr>
          <w:sz w:val="28"/>
          <w:szCs w:val="28"/>
        </w:rPr>
        <w:t>общеразвивающей</w:t>
      </w:r>
      <w:proofErr w:type="spellEnd"/>
      <w:r w:rsidRPr="00F23506">
        <w:rPr>
          <w:sz w:val="28"/>
          <w:szCs w:val="28"/>
        </w:rPr>
        <w:t xml:space="preserve"> направле</w:t>
      </w:r>
      <w:r w:rsidRPr="00F23506">
        <w:rPr>
          <w:sz w:val="28"/>
          <w:szCs w:val="28"/>
        </w:rPr>
        <w:t>н</w:t>
      </w:r>
      <w:r w:rsidRPr="00F23506">
        <w:rPr>
          <w:sz w:val="28"/>
          <w:szCs w:val="28"/>
        </w:rPr>
        <w:t>ности, воспитатель, учитель-логопед, воспитатель по физической культуре, р</w:t>
      </w:r>
      <w:r w:rsidRPr="00F23506">
        <w:rPr>
          <w:sz w:val="28"/>
          <w:szCs w:val="28"/>
        </w:rPr>
        <w:t>о</w:t>
      </w:r>
      <w:r w:rsidRPr="00F23506">
        <w:rPr>
          <w:sz w:val="28"/>
          <w:szCs w:val="28"/>
        </w:rPr>
        <w:t>дители.</w:t>
      </w:r>
    </w:p>
    <w:p w:rsidR="00E97706" w:rsidRDefault="00D51CE8" w:rsidP="00DD4CC2">
      <w:pPr>
        <w:spacing w:after="100" w:line="360" w:lineRule="auto"/>
        <w:ind w:firstLine="709"/>
        <w:jc w:val="both"/>
        <w:rPr>
          <w:sz w:val="28"/>
          <w:szCs w:val="28"/>
        </w:rPr>
      </w:pPr>
      <w:r w:rsidRPr="0021695C">
        <w:rPr>
          <w:i/>
          <w:sz w:val="28"/>
          <w:szCs w:val="28"/>
        </w:rPr>
        <w:t>Предполагаемые результаты:</w:t>
      </w:r>
      <w:r w:rsidRPr="0021695C">
        <w:rPr>
          <w:b/>
          <w:sz w:val="28"/>
          <w:szCs w:val="28"/>
        </w:rPr>
        <w:t xml:space="preserve"> </w:t>
      </w:r>
      <w:r w:rsidR="00E97706" w:rsidRPr="0021695C">
        <w:rPr>
          <w:sz w:val="28"/>
          <w:szCs w:val="28"/>
        </w:rPr>
        <w:t xml:space="preserve">В результате реализации данного проекта у воспитанников </w:t>
      </w:r>
      <w:r w:rsidR="007C3607">
        <w:rPr>
          <w:sz w:val="28"/>
          <w:szCs w:val="28"/>
        </w:rPr>
        <w:t>с</w:t>
      </w:r>
      <w:r w:rsidR="00E97706" w:rsidRPr="0021695C">
        <w:rPr>
          <w:sz w:val="28"/>
          <w:szCs w:val="28"/>
        </w:rPr>
        <w:t xml:space="preserve">формируются </w:t>
      </w:r>
      <w:r w:rsidR="00AD312F">
        <w:rPr>
          <w:sz w:val="28"/>
          <w:szCs w:val="28"/>
        </w:rPr>
        <w:t xml:space="preserve">представления </w:t>
      </w:r>
      <w:r w:rsidR="00B3757A">
        <w:rPr>
          <w:sz w:val="28"/>
          <w:szCs w:val="28"/>
        </w:rPr>
        <w:t xml:space="preserve">о </w:t>
      </w:r>
      <w:r w:rsidR="008F64BC">
        <w:rPr>
          <w:sz w:val="28"/>
          <w:szCs w:val="28"/>
        </w:rPr>
        <w:t xml:space="preserve">футболе, как виде спорта, и </w:t>
      </w:r>
      <w:r w:rsidR="00B3757A">
        <w:rPr>
          <w:sz w:val="28"/>
          <w:szCs w:val="28"/>
        </w:rPr>
        <w:t>Чемпионате мира по футболу 2018, как о важном событии в общественной жизни России.</w:t>
      </w:r>
      <w:r w:rsidR="00077F27">
        <w:rPr>
          <w:sz w:val="28"/>
          <w:szCs w:val="28"/>
        </w:rPr>
        <w:t xml:space="preserve"> Дети познакомятся с правилами и историей футбола. Получат стимул к развитию творческого воображения и познавательного интереса. П</w:t>
      </w:r>
      <w:r w:rsidR="00077F27">
        <w:rPr>
          <w:sz w:val="28"/>
          <w:szCs w:val="28"/>
        </w:rPr>
        <w:t>о</w:t>
      </w:r>
      <w:r w:rsidR="00077F27">
        <w:rPr>
          <w:sz w:val="28"/>
          <w:szCs w:val="28"/>
        </w:rPr>
        <w:t>высится их двигательная активность, улучшится ловкость, координация, ум</w:t>
      </w:r>
      <w:r w:rsidR="00077F27">
        <w:rPr>
          <w:sz w:val="28"/>
          <w:szCs w:val="28"/>
        </w:rPr>
        <w:t>е</w:t>
      </w:r>
      <w:r w:rsidR="00077F27">
        <w:rPr>
          <w:sz w:val="28"/>
          <w:szCs w:val="28"/>
        </w:rPr>
        <w:t>ние ориентироваться в пространстве. Возрастет</w:t>
      </w:r>
      <w:r w:rsidR="00E97706" w:rsidRPr="00077F27">
        <w:rPr>
          <w:sz w:val="28"/>
          <w:szCs w:val="28"/>
        </w:rPr>
        <w:t xml:space="preserve"> </w:t>
      </w:r>
      <w:r w:rsidR="00077F27" w:rsidRPr="00077F27">
        <w:rPr>
          <w:sz w:val="28"/>
          <w:szCs w:val="28"/>
        </w:rPr>
        <w:t xml:space="preserve">интерес родителей к </w:t>
      </w:r>
      <w:r w:rsidR="00077F27">
        <w:rPr>
          <w:sz w:val="28"/>
          <w:szCs w:val="28"/>
        </w:rPr>
        <w:t>совмес</w:t>
      </w:r>
      <w:r w:rsidR="00077F27">
        <w:rPr>
          <w:sz w:val="28"/>
          <w:szCs w:val="28"/>
        </w:rPr>
        <w:t>т</w:t>
      </w:r>
      <w:r w:rsidR="00077F27">
        <w:rPr>
          <w:sz w:val="28"/>
          <w:szCs w:val="28"/>
        </w:rPr>
        <w:t xml:space="preserve">ной игровой деятельности, к </w:t>
      </w:r>
      <w:r w:rsidR="00077F27" w:rsidRPr="00077F27">
        <w:rPr>
          <w:sz w:val="28"/>
          <w:szCs w:val="28"/>
          <w:shd w:val="clear" w:color="auto" w:fill="FFFFFF"/>
        </w:rPr>
        <w:t>оздоровлению, как самих себя, так и своего ребе</w:t>
      </w:r>
      <w:r w:rsidR="00077F27" w:rsidRPr="00077F27">
        <w:rPr>
          <w:sz w:val="28"/>
          <w:szCs w:val="28"/>
          <w:shd w:val="clear" w:color="auto" w:fill="FFFFFF"/>
        </w:rPr>
        <w:t>н</w:t>
      </w:r>
      <w:r w:rsidR="00077F27" w:rsidRPr="00077F27">
        <w:rPr>
          <w:sz w:val="28"/>
          <w:szCs w:val="28"/>
          <w:shd w:val="clear" w:color="auto" w:fill="FFFFFF"/>
        </w:rPr>
        <w:t>ка.</w:t>
      </w:r>
      <w:r w:rsidR="00077F27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 </w:t>
      </w:r>
    </w:p>
    <w:p w:rsidR="005A090C" w:rsidRPr="005A090C" w:rsidRDefault="005A090C" w:rsidP="00DD4CC2">
      <w:pPr>
        <w:spacing w:after="100" w:line="360" w:lineRule="auto"/>
        <w:ind w:firstLine="709"/>
        <w:jc w:val="center"/>
        <w:rPr>
          <w:b/>
          <w:sz w:val="28"/>
          <w:szCs w:val="28"/>
        </w:rPr>
      </w:pPr>
      <w:r w:rsidRPr="005A090C">
        <w:rPr>
          <w:b/>
          <w:sz w:val="28"/>
          <w:szCs w:val="28"/>
        </w:rPr>
        <w:t>Ход реализации проекта</w:t>
      </w:r>
    </w:p>
    <w:p w:rsidR="005A090C" w:rsidRPr="005A090C" w:rsidRDefault="005A090C" w:rsidP="00DD4CC2">
      <w:pPr>
        <w:spacing w:after="100" w:line="360" w:lineRule="auto"/>
        <w:ind w:firstLine="709"/>
        <w:rPr>
          <w:b/>
          <w:sz w:val="28"/>
          <w:szCs w:val="28"/>
        </w:rPr>
      </w:pPr>
      <w:r w:rsidRPr="005A090C">
        <w:rPr>
          <w:b/>
          <w:sz w:val="28"/>
          <w:szCs w:val="28"/>
        </w:rPr>
        <w:t>1 этап. Подготовительный.</w:t>
      </w:r>
    </w:p>
    <w:p w:rsidR="005A090C" w:rsidRDefault="005A090C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Знакомство с Волком </w:t>
      </w:r>
      <w:proofErr w:type="spellStart"/>
      <w:r>
        <w:rPr>
          <w:sz w:val="28"/>
          <w:szCs w:val="28"/>
        </w:rPr>
        <w:t>Забивакой</w:t>
      </w:r>
      <w:proofErr w:type="spellEnd"/>
      <w:r>
        <w:rPr>
          <w:sz w:val="28"/>
          <w:szCs w:val="28"/>
        </w:rPr>
        <w:t xml:space="preserve">. </w:t>
      </w:r>
    </w:p>
    <w:p w:rsidR="005A090C" w:rsidRDefault="005A090C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Беседы с воспитателем и родителями об игре «футбол», ее правилах, Чемпионате мира. </w:t>
      </w:r>
    </w:p>
    <w:p w:rsidR="005A090C" w:rsidRDefault="005A090C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Изучение информации с Интернет-ресурсов</w:t>
      </w:r>
      <w:r w:rsidR="00085D3D">
        <w:rPr>
          <w:sz w:val="28"/>
          <w:szCs w:val="28"/>
        </w:rPr>
        <w:t xml:space="preserve"> (футбольное поле, футб</w:t>
      </w:r>
      <w:r w:rsidR="00085D3D">
        <w:rPr>
          <w:sz w:val="28"/>
          <w:szCs w:val="28"/>
        </w:rPr>
        <w:t>о</w:t>
      </w:r>
      <w:r w:rsidR="00085D3D">
        <w:rPr>
          <w:sz w:val="28"/>
          <w:szCs w:val="28"/>
        </w:rPr>
        <w:t>листы, города России – участники Чемпионата мира 2018 и т.д.)</w:t>
      </w:r>
      <w:r>
        <w:rPr>
          <w:sz w:val="28"/>
          <w:szCs w:val="28"/>
        </w:rPr>
        <w:t xml:space="preserve">. </w:t>
      </w:r>
    </w:p>
    <w:p w:rsidR="00085D3D" w:rsidRDefault="005A090C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85D3D">
        <w:rPr>
          <w:sz w:val="28"/>
          <w:szCs w:val="28"/>
        </w:rPr>
        <w:t>Знакомство со сказкой «История футбола»</w:t>
      </w:r>
    </w:p>
    <w:p w:rsidR="005A090C" w:rsidRDefault="00085D3D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A090C">
        <w:rPr>
          <w:sz w:val="28"/>
          <w:szCs w:val="28"/>
        </w:rPr>
        <w:t>Строительство пробного макета стадиона.</w:t>
      </w:r>
    </w:p>
    <w:p w:rsidR="00085D3D" w:rsidRDefault="00085D3D" w:rsidP="00DD4CC2">
      <w:pPr>
        <w:spacing w:after="10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>Настольные, дидактические игры на спортивную тематику (</w:t>
      </w:r>
      <w:proofErr w:type="spellStart"/>
      <w:r>
        <w:rPr>
          <w:sz w:val="28"/>
          <w:szCs w:val="28"/>
        </w:rPr>
        <w:t>паззлы</w:t>
      </w:r>
      <w:proofErr w:type="spellEnd"/>
      <w:r>
        <w:rPr>
          <w:sz w:val="28"/>
          <w:szCs w:val="28"/>
        </w:rPr>
        <w:t>, разрезные картинки, подвижные игры с правилами (с воспитателем по физич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культуре)</w:t>
      </w:r>
      <w:proofErr w:type="gramEnd"/>
    </w:p>
    <w:p w:rsidR="005A090C" w:rsidRPr="00085D3D" w:rsidRDefault="00085D3D" w:rsidP="00DD4CC2">
      <w:pPr>
        <w:spacing w:after="10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 </w:t>
      </w:r>
      <w:r w:rsidR="005A090C" w:rsidRPr="00085D3D">
        <w:rPr>
          <w:b/>
          <w:sz w:val="28"/>
          <w:szCs w:val="28"/>
        </w:rPr>
        <w:t>этап. Основной.</w:t>
      </w:r>
    </w:p>
    <w:p w:rsidR="00085D3D" w:rsidRDefault="00085D3D" w:rsidP="00DD4CC2">
      <w:pPr>
        <w:spacing w:after="10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A090C" w:rsidRPr="00085D3D">
        <w:rPr>
          <w:sz w:val="28"/>
          <w:szCs w:val="28"/>
        </w:rPr>
        <w:t>Строительство макета «Вся страна – это наш стадион!»</w:t>
      </w:r>
      <w:r>
        <w:rPr>
          <w:sz w:val="28"/>
          <w:szCs w:val="28"/>
        </w:rPr>
        <w:t>.</w:t>
      </w:r>
    </w:p>
    <w:p w:rsidR="00085D3D" w:rsidRDefault="00085D3D" w:rsidP="00DD4CC2">
      <w:pPr>
        <w:spacing w:after="10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85D3D">
        <w:rPr>
          <w:sz w:val="28"/>
          <w:szCs w:val="28"/>
        </w:rPr>
        <w:t>Изготовление фигурок городов России – участников Чемпионата мира 2018</w:t>
      </w:r>
      <w:r>
        <w:rPr>
          <w:sz w:val="28"/>
          <w:szCs w:val="28"/>
        </w:rPr>
        <w:t xml:space="preserve"> (совместно с родителями).</w:t>
      </w:r>
    </w:p>
    <w:p w:rsidR="00085D3D" w:rsidRDefault="00085D3D" w:rsidP="00DD4CC2">
      <w:pPr>
        <w:spacing w:after="10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3. Игры с макетом, совместно с педагогом и самостоятельные (со стих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творным сопровождением).</w:t>
      </w:r>
    </w:p>
    <w:p w:rsidR="00085D3D" w:rsidRDefault="00085D3D" w:rsidP="00DD4CC2">
      <w:pPr>
        <w:spacing w:after="100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Создание мультфильма «История футбола»: </w:t>
      </w:r>
    </w:p>
    <w:p w:rsidR="00085D3D" w:rsidRDefault="00085D3D" w:rsidP="00DD4CC2">
      <w:pPr>
        <w:pStyle w:val="ab"/>
        <w:numPr>
          <w:ilvl w:val="0"/>
          <w:numId w:val="16"/>
        </w:numPr>
        <w:spacing w:after="100" w:line="360" w:lineRule="auto"/>
        <w:rPr>
          <w:sz w:val="28"/>
          <w:szCs w:val="28"/>
        </w:rPr>
      </w:pPr>
      <w:r w:rsidRPr="00085D3D">
        <w:rPr>
          <w:sz w:val="28"/>
          <w:szCs w:val="28"/>
        </w:rPr>
        <w:t xml:space="preserve">разработка сюжета мультфильма (авторское стихотворение </w:t>
      </w:r>
      <w:proofErr w:type="spellStart"/>
      <w:r w:rsidRPr="00085D3D">
        <w:rPr>
          <w:sz w:val="28"/>
          <w:szCs w:val="28"/>
        </w:rPr>
        <w:t>С.Б.Челыше</w:t>
      </w:r>
      <w:r>
        <w:rPr>
          <w:sz w:val="28"/>
          <w:szCs w:val="28"/>
        </w:rPr>
        <w:t>-</w:t>
      </w:r>
      <w:r w:rsidRPr="00085D3D">
        <w:rPr>
          <w:sz w:val="28"/>
          <w:szCs w:val="28"/>
        </w:rPr>
        <w:t>вой</w:t>
      </w:r>
      <w:proofErr w:type="spellEnd"/>
      <w:r w:rsidRPr="00085D3D">
        <w:rPr>
          <w:sz w:val="28"/>
          <w:szCs w:val="28"/>
        </w:rPr>
        <w:t xml:space="preserve"> «История футбола»)</w:t>
      </w:r>
      <w:r>
        <w:rPr>
          <w:sz w:val="28"/>
          <w:szCs w:val="28"/>
        </w:rPr>
        <w:t>;</w:t>
      </w:r>
    </w:p>
    <w:p w:rsidR="00085D3D" w:rsidRDefault="00085D3D" w:rsidP="00DD4CC2">
      <w:pPr>
        <w:pStyle w:val="ab"/>
        <w:numPr>
          <w:ilvl w:val="0"/>
          <w:numId w:val="16"/>
        </w:numPr>
        <w:spacing w:after="100" w:line="360" w:lineRule="auto"/>
        <w:rPr>
          <w:sz w:val="28"/>
          <w:szCs w:val="28"/>
        </w:rPr>
      </w:pPr>
      <w:r w:rsidRPr="00085D3D">
        <w:rPr>
          <w:sz w:val="28"/>
          <w:szCs w:val="28"/>
        </w:rPr>
        <w:t>создание персона</w:t>
      </w:r>
      <w:r>
        <w:rPr>
          <w:sz w:val="28"/>
          <w:szCs w:val="28"/>
        </w:rPr>
        <w:t>жей и декораций (совместная работа воспитателя и во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питанников группы);</w:t>
      </w:r>
    </w:p>
    <w:p w:rsidR="00085D3D" w:rsidRDefault="00085D3D" w:rsidP="00DD4CC2">
      <w:pPr>
        <w:pStyle w:val="ab"/>
        <w:numPr>
          <w:ilvl w:val="0"/>
          <w:numId w:val="16"/>
        </w:numPr>
        <w:spacing w:after="100" w:line="360" w:lineRule="auto"/>
        <w:rPr>
          <w:sz w:val="28"/>
          <w:szCs w:val="28"/>
        </w:rPr>
      </w:pPr>
      <w:r w:rsidRPr="00085D3D">
        <w:rPr>
          <w:sz w:val="28"/>
          <w:szCs w:val="28"/>
        </w:rPr>
        <w:t>съемка мультфильма (</w:t>
      </w:r>
      <w:r w:rsidR="000A6478">
        <w:rPr>
          <w:sz w:val="28"/>
          <w:szCs w:val="28"/>
        </w:rPr>
        <w:t xml:space="preserve">учитель-логопед в данной возрастной категории </w:t>
      </w:r>
      <w:proofErr w:type="gramStart"/>
      <w:r w:rsidR="000A6478">
        <w:rPr>
          <w:sz w:val="28"/>
          <w:szCs w:val="28"/>
        </w:rPr>
        <w:t>выполняет роль</w:t>
      </w:r>
      <w:proofErr w:type="gramEnd"/>
      <w:r w:rsidR="000A6478">
        <w:rPr>
          <w:sz w:val="28"/>
          <w:szCs w:val="28"/>
        </w:rPr>
        <w:t xml:space="preserve"> оператора и режиссера,</w:t>
      </w:r>
      <w:r w:rsidRPr="00085D3D">
        <w:rPr>
          <w:sz w:val="28"/>
          <w:szCs w:val="28"/>
        </w:rPr>
        <w:t xml:space="preserve"> дети – мультипликаторы</w:t>
      </w:r>
      <w:r w:rsidR="000A6478">
        <w:rPr>
          <w:sz w:val="28"/>
          <w:szCs w:val="28"/>
        </w:rPr>
        <w:t>, осущ</w:t>
      </w:r>
      <w:r w:rsidR="000A6478">
        <w:rPr>
          <w:sz w:val="28"/>
          <w:szCs w:val="28"/>
        </w:rPr>
        <w:t>е</w:t>
      </w:r>
      <w:r w:rsidR="000A6478">
        <w:rPr>
          <w:sz w:val="28"/>
          <w:szCs w:val="28"/>
        </w:rPr>
        <w:t>ствляют действия в кадре</w:t>
      </w:r>
      <w:r w:rsidRPr="00085D3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85D3D" w:rsidRDefault="00085D3D" w:rsidP="00DD4CC2">
      <w:pPr>
        <w:pStyle w:val="ab"/>
        <w:numPr>
          <w:ilvl w:val="0"/>
          <w:numId w:val="16"/>
        </w:numPr>
        <w:spacing w:after="100" w:line="360" w:lineRule="auto"/>
        <w:rPr>
          <w:sz w:val="28"/>
          <w:szCs w:val="28"/>
        </w:rPr>
      </w:pPr>
      <w:r w:rsidRPr="00085D3D">
        <w:rPr>
          <w:sz w:val="28"/>
          <w:szCs w:val="28"/>
        </w:rPr>
        <w:t>монтаж мультфильма (</w:t>
      </w:r>
      <w:r w:rsidR="000A6478">
        <w:rPr>
          <w:sz w:val="28"/>
          <w:szCs w:val="28"/>
        </w:rPr>
        <w:t xml:space="preserve">учитель-логопед, программа </w:t>
      </w:r>
      <w:proofErr w:type="spellStart"/>
      <w:r w:rsidR="000A6478">
        <w:rPr>
          <w:sz w:val="28"/>
          <w:szCs w:val="28"/>
        </w:rPr>
        <w:t>видеоредактора</w:t>
      </w:r>
      <w:proofErr w:type="spellEnd"/>
      <w:r w:rsidR="000A6478">
        <w:rPr>
          <w:sz w:val="28"/>
          <w:szCs w:val="28"/>
        </w:rPr>
        <w:t xml:space="preserve"> </w:t>
      </w:r>
      <w:proofErr w:type="spellStart"/>
      <w:r w:rsidR="000A6478">
        <w:rPr>
          <w:sz w:val="28"/>
          <w:szCs w:val="28"/>
          <w:lang w:val="en-US"/>
        </w:rPr>
        <w:t>MovaviVideoSuite</w:t>
      </w:r>
      <w:proofErr w:type="spellEnd"/>
      <w:r w:rsidR="000A6478" w:rsidRPr="000A6478">
        <w:rPr>
          <w:sz w:val="28"/>
          <w:szCs w:val="28"/>
        </w:rPr>
        <w:t xml:space="preserve"> </w:t>
      </w:r>
      <w:r w:rsidR="000A6478">
        <w:rPr>
          <w:sz w:val="28"/>
          <w:szCs w:val="28"/>
        </w:rPr>
        <w:t>и приложение «Кукольная анимация»</w:t>
      </w:r>
      <w:r>
        <w:rPr>
          <w:sz w:val="28"/>
          <w:szCs w:val="28"/>
        </w:rPr>
        <w:t>);</w:t>
      </w:r>
    </w:p>
    <w:p w:rsidR="00085D3D" w:rsidRDefault="00085D3D" w:rsidP="00DD4CC2">
      <w:pPr>
        <w:pStyle w:val="ab"/>
        <w:numPr>
          <w:ilvl w:val="0"/>
          <w:numId w:val="16"/>
        </w:numPr>
        <w:spacing w:after="100" w:line="360" w:lineRule="auto"/>
        <w:rPr>
          <w:sz w:val="28"/>
          <w:szCs w:val="28"/>
        </w:rPr>
      </w:pPr>
      <w:r>
        <w:rPr>
          <w:sz w:val="28"/>
          <w:szCs w:val="28"/>
        </w:rPr>
        <w:t>озвучивание мультфильма (воспитанники старших групп).</w:t>
      </w:r>
    </w:p>
    <w:p w:rsidR="00085D3D" w:rsidRDefault="000A6478" w:rsidP="00DD4CC2">
      <w:pPr>
        <w:pStyle w:val="ab"/>
        <w:spacing w:after="100" w:line="360" w:lineRule="auto"/>
        <w:rPr>
          <w:b/>
          <w:sz w:val="28"/>
          <w:szCs w:val="28"/>
        </w:rPr>
      </w:pPr>
      <w:r w:rsidRPr="000A6478">
        <w:rPr>
          <w:b/>
          <w:sz w:val="28"/>
          <w:szCs w:val="28"/>
        </w:rPr>
        <w:t>3 этап</w:t>
      </w:r>
      <w:r w:rsidR="00085D3D" w:rsidRPr="000A6478">
        <w:rPr>
          <w:b/>
          <w:sz w:val="28"/>
          <w:szCs w:val="28"/>
        </w:rPr>
        <w:t>. Заключительный</w:t>
      </w:r>
      <w:r w:rsidRPr="000A6478">
        <w:rPr>
          <w:b/>
          <w:sz w:val="28"/>
          <w:szCs w:val="28"/>
        </w:rPr>
        <w:t>.</w:t>
      </w:r>
    </w:p>
    <w:p w:rsidR="000A6478" w:rsidRPr="000A6478" w:rsidRDefault="000A6478" w:rsidP="00DD4CC2">
      <w:pPr>
        <w:pStyle w:val="ab"/>
        <w:numPr>
          <w:ilvl w:val="0"/>
          <w:numId w:val="17"/>
        </w:numPr>
        <w:spacing w:after="100" w:line="360" w:lineRule="auto"/>
        <w:rPr>
          <w:sz w:val="28"/>
          <w:szCs w:val="28"/>
        </w:rPr>
      </w:pPr>
      <w:r>
        <w:rPr>
          <w:sz w:val="28"/>
          <w:szCs w:val="28"/>
        </w:rPr>
        <w:t>Физкультурный д</w:t>
      </w:r>
      <w:r w:rsidRPr="000A6478">
        <w:rPr>
          <w:sz w:val="28"/>
          <w:szCs w:val="28"/>
        </w:rPr>
        <w:t>осуг «День футбола»</w:t>
      </w:r>
      <w:r>
        <w:rPr>
          <w:sz w:val="28"/>
          <w:szCs w:val="28"/>
        </w:rPr>
        <w:t xml:space="preserve"> (с участием музыкального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ководителя, воспитанников группы и приглашенных гостей).</w:t>
      </w:r>
    </w:p>
    <w:p w:rsidR="000A6478" w:rsidRDefault="000A6478" w:rsidP="00DD4CC2">
      <w:pPr>
        <w:pStyle w:val="ab"/>
        <w:numPr>
          <w:ilvl w:val="0"/>
          <w:numId w:val="17"/>
        </w:numPr>
        <w:spacing w:after="100" w:line="360" w:lineRule="auto"/>
        <w:rPr>
          <w:sz w:val="28"/>
          <w:szCs w:val="28"/>
        </w:rPr>
      </w:pPr>
      <w:r w:rsidRPr="000A6478">
        <w:rPr>
          <w:sz w:val="28"/>
          <w:szCs w:val="28"/>
        </w:rPr>
        <w:t>Совместный просмотр мультфильма «История футбола»</w:t>
      </w:r>
      <w:r>
        <w:rPr>
          <w:sz w:val="28"/>
          <w:szCs w:val="28"/>
        </w:rPr>
        <w:t>.</w:t>
      </w:r>
    </w:p>
    <w:p w:rsidR="000A6478" w:rsidRDefault="000A6478" w:rsidP="00DD4CC2">
      <w:pPr>
        <w:pStyle w:val="ab"/>
        <w:numPr>
          <w:ilvl w:val="0"/>
          <w:numId w:val="17"/>
        </w:numPr>
        <w:spacing w:after="100" w:line="360" w:lineRule="auto"/>
        <w:rPr>
          <w:sz w:val="28"/>
          <w:szCs w:val="28"/>
        </w:rPr>
      </w:pPr>
      <w:r>
        <w:rPr>
          <w:sz w:val="28"/>
          <w:szCs w:val="28"/>
        </w:rPr>
        <w:t>Создание мультфильма «Футбол – прекрасная игра!» (авторское 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хотворение </w:t>
      </w:r>
      <w:proofErr w:type="spellStart"/>
      <w:r>
        <w:rPr>
          <w:sz w:val="28"/>
          <w:szCs w:val="28"/>
        </w:rPr>
        <w:t>С.Б.Челышевой</w:t>
      </w:r>
      <w:proofErr w:type="spellEnd"/>
      <w:r>
        <w:rPr>
          <w:sz w:val="28"/>
          <w:szCs w:val="28"/>
        </w:rPr>
        <w:t>)</w:t>
      </w:r>
    </w:p>
    <w:p w:rsidR="000A6478" w:rsidRDefault="000A6478" w:rsidP="00DD4CC2">
      <w:pPr>
        <w:spacing w:after="100" w:line="360" w:lineRule="auto"/>
        <w:rPr>
          <w:sz w:val="28"/>
          <w:szCs w:val="28"/>
        </w:rPr>
      </w:pPr>
    </w:p>
    <w:p w:rsidR="000A6478" w:rsidRDefault="000A6478" w:rsidP="00DD4CC2">
      <w:pPr>
        <w:spacing w:after="100" w:line="360" w:lineRule="auto"/>
        <w:rPr>
          <w:sz w:val="28"/>
          <w:szCs w:val="28"/>
        </w:rPr>
      </w:pPr>
    </w:p>
    <w:p w:rsidR="000A6478" w:rsidRDefault="000A6478" w:rsidP="00DD4CC2">
      <w:pPr>
        <w:spacing w:after="100" w:line="360" w:lineRule="auto"/>
        <w:rPr>
          <w:sz w:val="28"/>
          <w:szCs w:val="28"/>
        </w:rPr>
      </w:pPr>
    </w:p>
    <w:p w:rsidR="000A6478" w:rsidRPr="000A6478" w:rsidRDefault="000A6478" w:rsidP="00DD4CC2">
      <w:pPr>
        <w:spacing w:after="100" w:line="360" w:lineRule="auto"/>
        <w:rPr>
          <w:sz w:val="28"/>
          <w:szCs w:val="28"/>
        </w:rPr>
      </w:pPr>
    </w:p>
    <w:p w:rsidR="00FA6634" w:rsidRPr="0021695C" w:rsidRDefault="005A090C" w:rsidP="00DD4CC2">
      <w:pPr>
        <w:spacing w:after="10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Описание проекта</w:t>
      </w:r>
      <w:r w:rsidR="00601FD3">
        <w:rPr>
          <w:b/>
          <w:sz w:val="28"/>
          <w:szCs w:val="28"/>
        </w:rPr>
        <w:t xml:space="preserve"> «Футбол – прекрасная игра!»</w:t>
      </w:r>
    </w:p>
    <w:p w:rsidR="00601FD3" w:rsidRPr="00601FD3" w:rsidRDefault="00601FD3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601FD3">
        <w:rPr>
          <w:sz w:val="28"/>
          <w:szCs w:val="28"/>
        </w:rPr>
        <w:t>Проектная деятельность не привязана к ка</w:t>
      </w:r>
      <w:r w:rsidR="003C45F3">
        <w:rPr>
          <w:sz w:val="28"/>
          <w:szCs w:val="28"/>
        </w:rPr>
        <w:t>кому-то определенному возра</w:t>
      </w:r>
      <w:r w:rsidR="003C45F3">
        <w:rPr>
          <w:sz w:val="28"/>
          <w:szCs w:val="28"/>
        </w:rPr>
        <w:t>с</w:t>
      </w:r>
      <w:r w:rsidR="003C45F3">
        <w:rPr>
          <w:sz w:val="28"/>
          <w:szCs w:val="28"/>
        </w:rPr>
        <w:t>ту. У</w:t>
      </w:r>
      <w:r w:rsidRPr="00601FD3">
        <w:rPr>
          <w:sz w:val="28"/>
          <w:szCs w:val="28"/>
        </w:rPr>
        <w:t>частниками проекта  могут быть как малыши, так и воспитанники подг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тов</w:t>
      </w:r>
      <w:r>
        <w:rPr>
          <w:sz w:val="28"/>
          <w:szCs w:val="28"/>
        </w:rPr>
        <w:t>ительной группы.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когда </w:t>
      </w:r>
      <w:r w:rsidRPr="00601FD3">
        <w:rPr>
          <w:sz w:val="28"/>
          <w:szCs w:val="28"/>
        </w:rPr>
        <w:t xml:space="preserve">мы стали изучать направления проектной деятельности, популярные в </w:t>
      </w:r>
      <w:r w:rsidR="003C45F3">
        <w:rPr>
          <w:sz w:val="28"/>
          <w:szCs w:val="28"/>
        </w:rPr>
        <w:t xml:space="preserve">младшем и среднем </w:t>
      </w:r>
      <w:r w:rsidRPr="00601FD3">
        <w:rPr>
          <w:sz w:val="28"/>
          <w:szCs w:val="28"/>
        </w:rPr>
        <w:t>дошкольном возрасте, то о</w:t>
      </w:r>
      <w:r w:rsidRPr="00601FD3">
        <w:rPr>
          <w:sz w:val="28"/>
          <w:szCs w:val="28"/>
        </w:rPr>
        <w:t>т</w:t>
      </w:r>
      <w:r w:rsidRPr="00601FD3">
        <w:rPr>
          <w:sz w:val="28"/>
          <w:szCs w:val="28"/>
        </w:rPr>
        <w:t>метили, что внимание уделяется экологическому, с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циально-коммуникативному, физкультурно-оздоровительным направлениям, но практ</w:t>
      </w:r>
      <w:r w:rsidRPr="00601FD3">
        <w:rPr>
          <w:sz w:val="28"/>
          <w:szCs w:val="28"/>
        </w:rPr>
        <w:t>и</w:t>
      </w:r>
      <w:r w:rsidRPr="00601FD3">
        <w:rPr>
          <w:sz w:val="28"/>
          <w:szCs w:val="28"/>
        </w:rPr>
        <w:t>чески отсутствуют проекты па</w:t>
      </w:r>
      <w:r w:rsidRPr="00601FD3">
        <w:rPr>
          <w:sz w:val="28"/>
          <w:szCs w:val="28"/>
        </w:rPr>
        <w:t>т</w:t>
      </w:r>
      <w:r w:rsidRPr="00601FD3">
        <w:rPr>
          <w:sz w:val="28"/>
          <w:szCs w:val="28"/>
        </w:rPr>
        <w:t>риотической направленности. Это связано с возрастными особенн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 xml:space="preserve">стями </w:t>
      </w:r>
      <w:r w:rsidR="003C45F3">
        <w:rPr>
          <w:sz w:val="28"/>
          <w:szCs w:val="28"/>
        </w:rPr>
        <w:t>младших дошкольников</w:t>
      </w:r>
      <w:r w:rsidRPr="00601FD3">
        <w:rPr>
          <w:sz w:val="28"/>
          <w:szCs w:val="28"/>
        </w:rPr>
        <w:t>, к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торы</w:t>
      </w:r>
      <w:r w:rsidR="003C45F3">
        <w:rPr>
          <w:sz w:val="28"/>
          <w:szCs w:val="28"/>
        </w:rPr>
        <w:t>е с трудом воспринимают о</w:t>
      </w:r>
      <w:r w:rsidR="003C45F3">
        <w:rPr>
          <w:sz w:val="28"/>
          <w:szCs w:val="28"/>
        </w:rPr>
        <w:t>т</w:t>
      </w:r>
      <w:r w:rsidR="003C45F3">
        <w:rPr>
          <w:sz w:val="28"/>
          <w:szCs w:val="28"/>
        </w:rPr>
        <w:t xml:space="preserve">влеченные понятия, такие, как </w:t>
      </w:r>
      <w:r w:rsidRPr="00601FD3">
        <w:rPr>
          <w:sz w:val="28"/>
          <w:szCs w:val="28"/>
        </w:rPr>
        <w:t>«г</w:t>
      </w:r>
      <w:r w:rsidRPr="00601FD3">
        <w:rPr>
          <w:sz w:val="28"/>
          <w:szCs w:val="28"/>
        </w:rPr>
        <w:t>е</w:t>
      </w:r>
      <w:r w:rsidRPr="00601FD3">
        <w:rPr>
          <w:sz w:val="28"/>
          <w:szCs w:val="28"/>
        </w:rPr>
        <w:t>роизм», «патриотизм» и даже «з</w:t>
      </w:r>
      <w:r w:rsidRPr="00601FD3">
        <w:rPr>
          <w:sz w:val="28"/>
          <w:szCs w:val="28"/>
        </w:rPr>
        <w:t>а</w:t>
      </w:r>
      <w:r w:rsidRPr="00601FD3">
        <w:rPr>
          <w:sz w:val="28"/>
          <w:szCs w:val="28"/>
        </w:rPr>
        <w:t xml:space="preserve">щитники отечества». </w:t>
      </w:r>
    </w:p>
    <w:p w:rsidR="00601FD3" w:rsidRPr="00601FD3" w:rsidRDefault="00601FD3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601FD3">
        <w:rPr>
          <w:sz w:val="28"/>
          <w:szCs w:val="28"/>
        </w:rPr>
        <w:t>Традиционно проекты па</w:t>
      </w:r>
      <w:r w:rsidRPr="00601FD3">
        <w:rPr>
          <w:sz w:val="28"/>
          <w:szCs w:val="28"/>
        </w:rPr>
        <w:t>т</w:t>
      </w:r>
      <w:r w:rsidRPr="00601FD3">
        <w:rPr>
          <w:sz w:val="28"/>
          <w:szCs w:val="28"/>
        </w:rPr>
        <w:t>риотической направленности пр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водятся  с детьми старшего дошк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льного во</w:t>
      </w:r>
      <w:r w:rsidRPr="00601FD3">
        <w:rPr>
          <w:sz w:val="28"/>
          <w:szCs w:val="28"/>
        </w:rPr>
        <w:t>з</w:t>
      </w:r>
      <w:r w:rsidRPr="00601FD3">
        <w:rPr>
          <w:sz w:val="28"/>
          <w:szCs w:val="28"/>
        </w:rPr>
        <w:t>раста.</w:t>
      </w:r>
    </w:p>
    <w:p w:rsidR="00601FD3" w:rsidRPr="00601FD3" w:rsidRDefault="00601FD3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601FD3">
        <w:rPr>
          <w:sz w:val="28"/>
          <w:szCs w:val="28"/>
        </w:rPr>
        <w:t>Летом 2018 года в нашей стране произошло событие миров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 xml:space="preserve">го масштаба – был проведен </w:t>
      </w:r>
      <w:r w:rsidR="003C45F3">
        <w:rPr>
          <w:sz w:val="28"/>
          <w:szCs w:val="28"/>
        </w:rPr>
        <w:t>Ч</w:t>
      </w:r>
      <w:r w:rsidRPr="00601FD3">
        <w:rPr>
          <w:sz w:val="28"/>
          <w:szCs w:val="28"/>
        </w:rPr>
        <w:t>е</w:t>
      </w:r>
      <w:r w:rsidRPr="00601FD3">
        <w:rPr>
          <w:sz w:val="28"/>
          <w:szCs w:val="28"/>
        </w:rPr>
        <w:t>м</w:t>
      </w:r>
      <w:r w:rsidRPr="00601FD3">
        <w:rPr>
          <w:sz w:val="28"/>
          <w:szCs w:val="28"/>
        </w:rPr>
        <w:t xml:space="preserve">пионат мира по футболу. Но подготовка к </w:t>
      </w:r>
      <w:r w:rsidR="003C45F3">
        <w:rPr>
          <w:sz w:val="28"/>
          <w:szCs w:val="28"/>
        </w:rPr>
        <w:t>Ч</w:t>
      </w:r>
      <w:r w:rsidRPr="00601FD3">
        <w:rPr>
          <w:sz w:val="28"/>
          <w:szCs w:val="28"/>
        </w:rPr>
        <w:t>емпионату началась задолго до эт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го. Событие широко освещалось в СМИ, было выпущ</w:t>
      </w:r>
      <w:r w:rsidRPr="00601FD3">
        <w:rPr>
          <w:sz w:val="28"/>
          <w:szCs w:val="28"/>
        </w:rPr>
        <w:t>е</w:t>
      </w:r>
      <w:r w:rsidRPr="00601FD3">
        <w:rPr>
          <w:sz w:val="28"/>
          <w:szCs w:val="28"/>
        </w:rPr>
        <w:t xml:space="preserve">но множество товаров, </w:t>
      </w:r>
      <w:r w:rsidR="003C45F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3602222" y="723014"/>
            <wp:positionH relativeFrom="margin">
              <wp:align>right</wp:align>
            </wp:positionH>
            <wp:positionV relativeFrom="margin">
              <wp:align>center</wp:align>
            </wp:positionV>
            <wp:extent cx="3233878" cy="4316819"/>
            <wp:effectExtent l="19050" t="0" r="4622" b="0"/>
            <wp:wrapSquare wrapText="bothSides"/>
            <wp:docPr id="1" name="Рисунок 1" descr="C:\Книги\Я.Я.Я.Методическая работа 17-18\Я.Средняя 2018-19\ФУТБОЛ\Фотографии футбол\IMG_20181113_1558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ниги\Я.Я.Я.Методическая работа 17-18\Я.Средняя 2018-19\ФУТБОЛ\Фотографии футбол\IMG_20181113_15584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78" cy="43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FD3">
        <w:rPr>
          <w:sz w:val="28"/>
          <w:szCs w:val="28"/>
        </w:rPr>
        <w:t>а также замечательных игрушек с символ</w:t>
      </w:r>
      <w:r w:rsidRPr="00601FD3">
        <w:rPr>
          <w:sz w:val="28"/>
          <w:szCs w:val="28"/>
        </w:rPr>
        <w:t>и</w:t>
      </w:r>
      <w:r w:rsidRPr="00601FD3">
        <w:rPr>
          <w:sz w:val="28"/>
          <w:szCs w:val="28"/>
        </w:rPr>
        <w:t xml:space="preserve">кой чемпионата. </w:t>
      </w:r>
    </w:p>
    <w:p w:rsidR="00BE0ED9" w:rsidRDefault="00601FD3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601FD3">
        <w:rPr>
          <w:sz w:val="28"/>
          <w:szCs w:val="28"/>
        </w:rPr>
        <w:t>Некоторые наши воспитанники посещают секцию по футб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 xml:space="preserve">лу, и однажды </w:t>
      </w:r>
      <w:r w:rsidR="00DF5487">
        <w:rPr>
          <w:sz w:val="28"/>
          <w:szCs w:val="28"/>
        </w:rPr>
        <w:t xml:space="preserve">юный футболист принес в детский сад фигурку Волка </w:t>
      </w:r>
      <w:proofErr w:type="spellStart"/>
      <w:r w:rsidR="00DF5487">
        <w:rPr>
          <w:sz w:val="28"/>
          <w:szCs w:val="28"/>
        </w:rPr>
        <w:t>Забиваки</w:t>
      </w:r>
      <w:proofErr w:type="spellEnd"/>
      <w:r w:rsidRPr="00601FD3">
        <w:rPr>
          <w:sz w:val="28"/>
          <w:szCs w:val="28"/>
        </w:rPr>
        <w:t>. Игрушка в</w:t>
      </w:r>
      <w:r w:rsidRPr="00601FD3">
        <w:rPr>
          <w:sz w:val="28"/>
          <w:szCs w:val="28"/>
        </w:rPr>
        <w:t>ы</w:t>
      </w:r>
      <w:r w:rsidRPr="00601FD3">
        <w:rPr>
          <w:sz w:val="28"/>
          <w:szCs w:val="28"/>
        </w:rPr>
        <w:t xml:space="preserve">звала </w:t>
      </w:r>
      <w:r w:rsidR="00DF5487">
        <w:rPr>
          <w:sz w:val="28"/>
          <w:szCs w:val="28"/>
        </w:rPr>
        <w:t>огромный</w:t>
      </w:r>
      <w:r w:rsidRPr="00601FD3">
        <w:rPr>
          <w:sz w:val="28"/>
          <w:szCs w:val="28"/>
        </w:rPr>
        <w:t xml:space="preserve"> интерес </w:t>
      </w:r>
      <w:r w:rsidR="00DF5487">
        <w:rPr>
          <w:sz w:val="28"/>
          <w:szCs w:val="28"/>
        </w:rPr>
        <w:t xml:space="preserve">детей; </w:t>
      </w:r>
      <w:r w:rsidR="00DF5487" w:rsidRPr="00DF5487">
        <w:rPr>
          <w:sz w:val="28"/>
          <w:szCs w:val="28"/>
        </w:rPr>
        <w:t>они рассматривали её, играли, зад</w:t>
      </w:r>
      <w:r w:rsidR="00DF5487" w:rsidRPr="00DF5487">
        <w:rPr>
          <w:sz w:val="28"/>
          <w:szCs w:val="28"/>
        </w:rPr>
        <w:t>а</w:t>
      </w:r>
      <w:r w:rsidR="00DF5487" w:rsidRPr="00DF5487">
        <w:rPr>
          <w:sz w:val="28"/>
          <w:szCs w:val="28"/>
        </w:rPr>
        <w:t>вали хозяину Волка множество вопросов и об игрушке, и об игре «футбол».</w:t>
      </w:r>
      <w:r w:rsidR="00DF5487">
        <w:rPr>
          <w:sz w:val="28"/>
          <w:szCs w:val="28"/>
        </w:rPr>
        <w:t xml:space="preserve"> </w:t>
      </w:r>
      <w:r w:rsidRPr="00601FD3">
        <w:rPr>
          <w:sz w:val="28"/>
          <w:szCs w:val="28"/>
        </w:rPr>
        <w:t xml:space="preserve">Другие вопросы </w:t>
      </w:r>
      <w:r w:rsidRPr="00601FD3">
        <w:rPr>
          <w:sz w:val="28"/>
          <w:szCs w:val="28"/>
        </w:rPr>
        <w:lastRenderedPageBreak/>
        <w:t xml:space="preserve">– что такое стадион, трибуны, вратарь, зачем футболистам тренер </w:t>
      </w:r>
      <w:r w:rsidR="003C45F3">
        <w:rPr>
          <w:sz w:val="28"/>
          <w:szCs w:val="28"/>
        </w:rPr>
        <w:t xml:space="preserve">- </w:t>
      </w:r>
      <w:r w:rsidRPr="00601FD3">
        <w:rPr>
          <w:sz w:val="28"/>
          <w:szCs w:val="28"/>
        </w:rPr>
        <w:t>были адр</w:t>
      </w:r>
      <w:r w:rsidRPr="00601FD3">
        <w:rPr>
          <w:sz w:val="28"/>
          <w:szCs w:val="28"/>
        </w:rPr>
        <w:t>е</w:t>
      </w:r>
      <w:r w:rsidRPr="00601FD3">
        <w:rPr>
          <w:sz w:val="28"/>
          <w:szCs w:val="28"/>
        </w:rPr>
        <w:t>сованы педаг</w:t>
      </w:r>
      <w:r w:rsidRPr="00601FD3">
        <w:rPr>
          <w:sz w:val="28"/>
          <w:szCs w:val="28"/>
        </w:rPr>
        <w:t>о</w:t>
      </w:r>
      <w:r w:rsidRPr="00601FD3">
        <w:rPr>
          <w:sz w:val="28"/>
          <w:szCs w:val="28"/>
        </w:rPr>
        <w:t>гам.</w:t>
      </w:r>
    </w:p>
    <w:p w:rsidR="00601FD3" w:rsidRPr="00601FD3" w:rsidRDefault="000A6478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2905125</wp:posOffset>
            </wp:positionH>
            <wp:positionV relativeFrom="margin">
              <wp:posOffset>1767840</wp:posOffset>
            </wp:positionV>
            <wp:extent cx="3223260" cy="3348990"/>
            <wp:effectExtent l="19050" t="0" r="0" b="0"/>
            <wp:wrapTight wrapText="bothSides">
              <wp:wrapPolygon edited="0">
                <wp:start x="-128" y="0"/>
                <wp:lineTo x="-128" y="21502"/>
                <wp:lineTo x="21574" y="21502"/>
                <wp:lineTo x="21574" y="0"/>
                <wp:lineTo x="-128" y="0"/>
              </wp:wrapPolygon>
            </wp:wrapTight>
            <wp:docPr id="2" name="Рисунок 2" descr="C:\Книги\Я.Я.Я.Методическая работа 17-18\Я.Средняя 2018-19\ФУТБОЛ\Фотографии футбол\IMG_20181123_1655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ниги\Я.Я.Я.Методическая работа 17-18\Я.Средняя 2018-19\ФУТБОЛ\Фотографии футбол\IMG_20181123_16552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487" w:rsidRPr="00BE0ED9">
        <w:rPr>
          <w:sz w:val="28"/>
          <w:szCs w:val="28"/>
        </w:rPr>
        <w:t>Дети</w:t>
      </w:r>
      <w:r w:rsidR="00BE0ED9" w:rsidRPr="00BE0ED9">
        <w:rPr>
          <w:sz w:val="28"/>
          <w:szCs w:val="28"/>
        </w:rPr>
        <w:t xml:space="preserve"> среднего дошкольного</w:t>
      </w:r>
      <w:r w:rsidR="00DF5487" w:rsidRPr="00BE0ED9">
        <w:rPr>
          <w:sz w:val="28"/>
          <w:szCs w:val="28"/>
        </w:rPr>
        <w:t xml:space="preserve"> возраста могут запомнить правила и на</w:t>
      </w:r>
      <w:r w:rsidR="00DF5487" w:rsidRPr="00BE0ED9">
        <w:rPr>
          <w:sz w:val="28"/>
          <w:szCs w:val="28"/>
        </w:rPr>
        <w:t>у</w:t>
      </w:r>
      <w:r w:rsidR="00DF5487" w:rsidRPr="00BE0ED9">
        <w:rPr>
          <w:sz w:val="28"/>
          <w:szCs w:val="28"/>
        </w:rPr>
        <w:t>читься играть в футбол, но им плохо понятна суть такого события, как Чемпи</w:t>
      </w:r>
      <w:r w:rsidR="00DF5487" w:rsidRPr="00BE0ED9">
        <w:rPr>
          <w:sz w:val="28"/>
          <w:szCs w:val="28"/>
        </w:rPr>
        <w:t>о</w:t>
      </w:r>
      <w:r w:rsidR="00DF5487" w:rsidRPr="00BE0ED9">
        <w:rPr>
          <w:sz w:val="28"/>
          <w:szCs w:val="28"/>
        </w:rPr>
        <w:t xml:space="preserve">нат мира, его значение для всех россиян. </w:t>
      </w:r>
      <w:r w:rsidR="007B68B6">
        <w:rPr>
          <w:sz w:val="28"/>
          <w:szCs w:val="28"/>
        </w:rPr>
        <w:t>Целью</w:t>
      </w:r>
      <w:r w:rsidR="00DF5487" w:rsidRPr="00BE0ED9">
        <w:rPr>
          <w:sz w:val="28"/>
          <w:szCs w:val="28"/>
        </w:rPr>
        <w:t xml:space="preserve"> нашего проекта б</w:t>
      </w:r>
      <w:r w:rsidR="00DF5487" w:rsidRPr="00BE0ED9">
        <w:rPr>
          <w:sz w:val="28"/>
          <w:szCs w:val="28"/>
        </w:rPr>
        <w:t>ы</w:t>
      </w:r>
      <w:r w:rsidR="00DF5487" w:rsidRPr="00BE0ED9">
        <w:rPr>
          <w:sz w:val="28"/>
          <w:szCs w:val="28"/>
        </w:rPr>
        <w:t>ло не только рассказать воспитанникам о замечательной и</w:t>
      </w:r>
      <w:r w:rsidR="00DF5487" w:rsidRPr="00BE0ED9">
        <w:rPr>
          <w:sz w:val="28"/>
          <w:szCs w:val="28"/>
        </w:rPr>
        <w:t>г</w:t>
      </w:r>
      <w:r w:rsidR="00DF5487" w:rsidRPr="00BE0ED9">
        <w:rPr>
          <w:sz w:val="28"/>
          <w:szCs w:val="28"/>
        </w:rPr>
        <w:t>ре - футбол, но и на доступном детям уровне познакомить их с Чемпионатом мира 2018, как с ва</w:t>
      </w:r>
      <w:r w:rsidR="00DF5487" w:rsidRPr="00BE0ED9">
        <w:rPr>
          <w:sz w:val="28"/>
          <w:szCs w:val="28"/>
        </w:rPr>
        <w:t>ж</w:t>
      </w:r>
      <w:r w:rsidR="00DF5487" w:rsidRPr="00BE0ED9">
        <w:rPr>
          <w:sz w:val="28"/>
          <w:szCs w:val="28"/>
        </w:rPr>
        <w:t>ным общес</w:t>
      </w:r>
      <w:r w:rsidR="00DF5487" w:rsidRPr="00BE0ED9">
        <w:rPr>
          <w:sz w:val="28"/>
          <w:szCs w:val="28"/>
        </w:rPr>
        <w:t>т</w:t>
      </w:r>
      <w:r w:rsidR="00DF5487" w:rsidRPr="00BE0ED9">
        <w:rPr>
          <w:sz w:val="28"/>
          <w:szCs w:val="28"/>
        </w:rPr>
        <w:t>венным событием в жизни России. Рассказать об его о</w:t>
      </w:r>
      <w:r w:rsidR="00DF5487" w:rsidRPr="00BE0ED9">
        <w:rPr>
          <w:sz w:val="28"/>
          <w:szCs w:val="28"/>
        </w:rPr>
        <w:t>р</w:t>
      </w:r>
      <w:r w:rsidR="00DF5487" w:rsidRPr="00BE0ED9">
        <w:rPr>
          <w:sz w:val="28"/>
          <w:szCs w:val="28"/>
        </w:rPr>
        <w:t>ганизации и объяснить, почему ма</w:t>
      </w:r>
      <w:r w:rsidR="00DF5487" w:rsidRPr="00BE0ED9">
        <w:rPr>
          <w:sz w:val="28"/>
          <w:szCs w:val="28"/>
        </w:rPr>
        <w:t>т</w:t>
      </w:r>
      <w:r w:rsidR="00DF5487" w:rsidRPr="00BE0ED9">
        <w:rPr>
          <w:sz w:val="28"/>
          <w:szCs w:val="28"/>
        </w:rPr>
        <w:t>чи проводятся в разных городах</w:t>
      </w:r>
      <w:r w:rsidR="00BE0ED9">
        <w:rPr>
          <w:sz w:val="28"/>
          <w:szCs w:val="28"/>
        </w:rPr>
        <w:t>,</w:t>
      </w:r>
      <w:r w:rsidR="00BE0ED9" w:rsidRPr="00BE0ED9">
        <w:rPr>
          <w:sz w:val="28"/>
          <w:szCs w:val="28"/>
        </w:rPr>
        <w:t xml:space="preserve"> </w:t>
      </w:r>
      <w:r w:rsidR="00BE0ED9" w:rsidRPr="00601FD3">
        <w:rPr>
          <w:sz w:val="28"/>
          <w:szCs w:val="28"/>
        </w:rPr>
        <w:t>дать представление о размерах н</w:t>
      </w:r>
      <w:r w:rsidR="00BE0ED9" w:rsidRPr="00601FD3">
        <w:rPr>
          <w:sz w:val="28"/>
          <w:szCs w:val="28"/>
        </w:rPr>
        <w:t>а</w:t>
      </w:r>
      <w:r w:rsidR="00BE0ED9" w:rsidRPr="00601FD3">
        <w:rPr>
          <w:sz w:val="28"/>
          <w:szCs w:val="28"/>
        </w:rPr>
        <w:t>шей Родины</w:t>
      </w:r>
      <w:r w:rsidR="00DF5487" w:rsidRPr="00BE0ED9">
        <w:rPr>
          <w:sz w:val="28"/>
          <w:szCs w:val="28"/>
        </w:rPr>
        <w:t>. Воспитать гордость за Россию и россиян, создавших зам</w:t>
      </w:r>
      <w:r w:rsidR="00DF5487" w:rsidRPr="00BE0ED9">
        <w:rPr>
          <w:sz w:val="28"/>
          <w:szCs w:val="28"/>
        </w:rPr>
        <w:t>е</w:t>
      </w:r>
      <w:r w:rsidR="00DF5487" w:rsidRPr="00BE0ED9">
        <w:rPr>
          <w:sz w:val="28"/>
          <w:szCs w:val="28"/>
        </w:rPr>
        <w:t>чател</w:t>
      </w:r>
      <w:r w:rsidR="00DF5487" w:rsidRPr="00BE0ED9">
        <w:rPr>
          <w:sz w:val="28"/>
          <w:szCs w:val="28"/>
        </w:rPr>
        <w:t>ь</w:t>
      </w:r>
      <w:r w:rsidR="00DF5487" w:rsidRPr="00BE0ED9">
        <w:rPr>
          <w:sz w:val="28"/>
          <w:szCs w:val="28"/>
        </w:rPr>
        <w:t xml:space="preserve">ный праздник для гостей </w:t>
      </w:r>
      <w:r w:rsidR="00BE0ED9">
        <w:rPr>
          <w:sz w:val="28"/>
          <w:szCs w:val="28"/>
        </w:rPr>
        <w:t>со всего земного шара.</w:t>
      </w:r>
    </w:p>
    <w:p w:rsidR="007B68B6" w:rsidRDefault="007B68B6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924560</wp:posOffset>
            </wp:positionV>
            <wp:extent cx="3319145" cy="2987675"/>
            <wp:effectExtent l="19050" t="0" r="0" b="0"/>
            <wp:wrapTight wrapText="bothSides">
              <wp:wrapPolygon edited="0">
                <wp:start x="-124" y="0"/>
                <wp:lineTo x="-124" y="21485"/>
                <wp:lineTo x="21571" y="21485"/>
                <wp:lineTo x="21571" y="0"/>
                <wp:lineTo x="-124" y="0"/>
              </wp:wrapPolygon>
            </wp:wrapTight>
            <wp:docPr id="17" name="Рисунок 13" descr="E:\ПРОЕКТ ФУТБОЛ\1\IMG_20180604_1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РОЕКТ ФУТБОЛ\1\IMG_20180604_184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ED9">
        <w:rPr>
          <w:sz w:val="28"/>
          <w:szCs w:val="28"/>
        </w:rPr>
        <w:t xml:space="preserve">Реализация проекта началась со строительства стадиона, </w:t>
      </w:r>
      <w:r w:rsidR="00601FD3" w:rsidRPr="00601FD3">
        <w:rPr>
          <w:sz w:val="28"/>
          <w:szCs w:val="28"/>
        </w:rPr>
        <w:t>из материалов, находившихся в группе</w:t>
      </w:r>
      <w:r w:rsidR="00BE0ED9">
        <w:rPr>
          <w:sz w:val="28"/>
          <w:szCs w:val="28"/>
        </w:rPr>
        <w:t xml:space="preserve"> и позволивших быстро создать п</w:t>
      </w:r>
      <w:r w:rsidR="00BE0ED9">
        <w:rPr>
          <w:sz w:val="28"/>
          <w:szCs w:val="28"/>
        </w:rPr>
        <w:t>о</w:t>
      </w:r>
      <w:r w:rsidR="00BE0ED9">
        <w:rPr>
          <w:sz w:val="28"/>
          <w:szCs w:val="28"/>
        </w:rPr>
        <w:t>стройку</w:t>
      </w:r>
      <w:r w:rsidR="00601FD3" w:rsidRPr="00601FD3">
        <w:rPr>
          <w:sz w:val="28"/>
          <w:szCs w:val="28"/>
        </w:rPr>
        <w:t xml:space="preserve"> – кубиков и конструктора</w:t>
      </w:r>
      <w:r w:rsidR="00BE0ED9">
        <w:rPr>
          <w:sz w:val="28"/>
          <w:szCs w:val="28"/>
        </w:rPr>
        <w:t xml:space="preserve"> ЛЕГО</w:t>
      </w:r>
      <w:r w:rsidR="00601FD3" w:rsidRPr="00601FD3">
        <w:rPr>
          <w:sz w:val="28"/>
          <w:szCs w:val="28"/>
        </w:rPr>
        <w:t xml:space="preserve">.  Но первая же игра показала, что </w:t>
      </w:r>
      <w:r w:rsidR="00BE0ED9">
        <w:rPr>
          <w:sz w:val="28"/>
          <w:szCs w:val="28"/>
        </w:rPr>
        <w:t>этого недо</w:t>
      </w:r>
      <w:r w:rsidR="00BE0ED9">
        <w:rPr>
          <w:sz w:val="28"/>
          <w:szCs w:val="28"/>
        </w:rPr>
        <w:t>с</w:t>
      </w:r>
      <w:r w:rsidR="00BE0ED9">
        <w:rPr>
          <w:sz w:val="28"/>
          <w:szCs w:val="28"/>
        </w:rPr>
        <w:t>таточно. Была задумана постройка большого и</w:t>
      </w:r>
      <w:r w:rsidR="00BE0ED9">
        <w:rPr>
          <w:sz w:val="28"/>
          <w:szCs w:val="28"/>
        </w:rPr>
        <w:t>г</w:t>
      </w:r>
      <w:r w:rsidR="00BE0ED9">
        <w:rPr>
          <w:sz w:val="28"/>
          <w:szCs w:val="28"/>
        </w:rPr>
        <w:t>рового макета, с помощью котор</w:t>
      </w:r>
      <w:r w:rsidR="00BE0ED9">
        <w:rPr>
          <w:sz w:val="28"/>
          <w:szCs w:val="28"/>
        </w:rPr>
        <w:t>о</w:t>
      </w:r>
      <w:r w:rsidR="00BE0ED9">
        <w:rPr>
          <w:sz w:val="28"/>
          <w:szCs w:val="28"/>
        </w:rPr>
        <w:t>го мы пре</w:t>
      </w:r>
      <w:r w:rsidR="00BE0ED9">
        <w:rPr>
          <w:sz w:val="28"/>
          <w:szCs w:val="28"/>
        </w:rPr>
        <w:t>д</w:t>
      </w:r>
      <w:r w:rsidR="00BE0ED9">
        <w:rPr>
          <w:sz w:val="28"/>
          <w:szCs w:val="28"/>
        </w:rPr>
        <w:t xml:space="preserve">полагали не только </w:t>
      </w:r>
      <w:r w:rsidR="00601FD3" w:rsidRPr="00601FD3">
        <w:rPr>
          <w:sz w:val="28"/>
          <w:szCs w:val="28"/>
        </w:rPr>
        <w:t xml:space="preserve"> объяснить детям </w:t>
      </w:r>
      <w:r w:rsidR="00BE0ED9">
        <w:rPr>
          <w:sz w:val="28"/>
          <w:szCs w:val="28"/>
        </w:rPr>
        <w:t>устройство ст</w:t>
      </w:r>
      <w:r w:rsidR="00BE0ED9">
        <w:rPr>
          <w:sz w:val="28"/>
          <w:szCs w:val="28"/>
        </w:rPr>
        <w:t>а</w:t>
      </w:r>
      <w:r w:rsidR="00BE0ED9">
        <w:rPr>
          <w:sz w:val="28"/>
          <w:szCs w:val="28"/>
        </w:rPr>
        <w:t>диона и научить пр</w:t>
      </w:r>
      <w:r w:rsidR="00BE0ED9">
        <w:rPr>
          <w:sz w:val="28"/>
          <w:szCs w:val="28"/>
        </w:rPr>
        <w:t>а</w:t>
      </w:r>
      <w:r w:rsidR="00BE0ED9">
        <w:rPr>
          <w:sz w:val="28"/>
          <w:szCs w:val="28"/>
        </w:rPr>
        <w:t>вилам игры в футбол, но и совершить путешес</w:t>
      </w:r>
      <w:r w:rsidR="00BE0ED9">
        <w:rPr>
          <w:sz w:val="28"/>
          <w:szCs w:val="28"/>
        </w:rPr>
        <w:t>т</w:t>
      </w:r>
      <w:r w:rsidR="00BE0ED9">
        <w:rPr>
          <w:sz w:val="28"/>
          <w:szCs w:val="28"/>
        </w:rPr>
        <w:t>вие по городам России – участн</w:t>
      </w:r>
      <w:r w:rsidR="00BE0ED9">
        <w:rPr>
          <w:sz w:val="28"/>
          <w:szCs w:val="28"/>
        </w:rPr>
        <w:t>и</w:t>
      </w:r>
      <w:r w:rsidR="00BE0ED9">
        <w:rPr>
          <w:sz w:val="28"/>
          <w:szCs w:val="28"/>
        </w:rPr>
        <w:t>кам Чемпионата, помочь запо</w:t>
      </w:r>
      <w:r w:rsidR="00BE0ED9">
        <w:rPr>
          <w:sz w:val="28"/>
          <w:szCs w:val="28"/>
        </w:rPr>
        <w:t>м</w:t>
      </w:r>
      <w:r w:rsidR="00BE0ED9">
        <w:rPr>
          <w:sz w:val="28"/>
          <w:szCs w:val="28"/>
        </w:rPr>
        <w:t>нить их н</w:t>
      </w:r>
      <w:r w:rsidR="00BE0ED9">
        <w:rPr>
          <w:sz w:val="28"/>
          <w:szCs w:val="28"/>
        </w:rPr>
        <w:t>а</w:t>
      </w:r>
      <w:r w:rsidR="00BE0ED9">
        <w:rPr>
          <w:sz w:val="28"/>
          <w:szCs w:val="28"/>
        </w:rPr>
        <w:t>звания</w:t>
      </w:r>
      <w:r>
        <w:rPr>
          <w:sz w:val="28"/>
          <w:szCs w:val="28"/>
        </w:rPr>
        <w:t xml:space="preserve">, представить всю </w:t>
      </w:r>
      <w:r>
        <w:rPr>
          <w:sz w:val="28"/>
          <w:szCs w:val="28"/>
        </w:rPr>
        <w:lastRenderedPageBreak/>
        <w:t>страну, как один огромный стад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</w:t>
      </w:r>
      <w:r w:rsidR="00BE0ED9">
        <w:rPr>
          <w:sz w:val="28"/>
          <w:szCs w:val="28"/>
        </w:rPr>
        <w:t>.</w:t>
      </w:r>
    </w:p>
    <w:p w:rsidR="00BE0ED9" w:rsidRDefault="007B68B6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99695</wp:posOffset>
            </wp:positionV>
            <wp:extent cx="3489325" cy="2615565"/>
            <wp:effectExtent l="19050" t="0" r="0" b="0"/>
            <wp:wrapTight wrapText="bothSides">
              <wp:wrapPolygon edited="0">
                <wp:start x="-118" y="0"/>
                <wp:lineTo x="-118" y="21395"/>
                <wp:lineTo x="21580" y="21395"/>
                <wp:lineTo x="21580" y="0"/>
                <wp:lineTo x="-118" y="0"/>
              </wp:wrapPolygon>
            </wp:wrapTight>
            <wp:docPr id="6" name="Рисунок 4" descr="E:\ПРОЕКТ ФУТБОЛ\футбол1\20180514_2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 ФУТБОЛ\футбол1\20180514_2148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ED9" w:rsidRPr="00BE0ED9">
        <w:rPr>
          <w:sz w:val="28"/>
          <w:szCs w:val="28"/>
        </w:rPr>
        <w:t>Коллективное создание п</w:t>
      </w:r>
      <w:r w:rsidR="00BE0ED9" w:rsidRPr="00BE0ED9">
        <w:rPr>
          <w:sz w:val="28"/>
          <w:szCs w:val="28"/>
        </w:rPr>
        <w:t>о</w:t>
      </w:r>
      <w:r w:rsidR="00BE0ED9" w:rsidRPr="00BE0ED9">
        <w:rPr>
          <w:sz w:val="28"/>
          <w:szCs w:val="28"/>
        </w:rPr>
        <w:t>стройки сразу увлекло ребят.</w:t>
      </w:r>
      <w:r>
        <w:rPr>
          <w:sz w:val="28"/>
          <w:szCs w:val="28"/>
        </w:rPr>
        <w:t xml:space="preserve"> </w:t>
      </w:r>
    </w:p>
    <w:p w:rsidR="00BE0ED9" w:rsidRPr="00BE0ED9" w:rsidRDefault="00325C4C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2786380</wp:posOffset>
            </wp:positionH>
            <wp:positionV relativeFrom="margin">
              <wp:posOffset>3436620</wp:posOffset>
            </wp:positionV>
            <wp:extent cx="3488690" cy="3763010"/>
            <wp:effectExtent l="19050" t="0" r="0" b="0"/>
            <wp:wrapTight wrapText="bothSides">
              <wp:wrapPolygon edited="0">
                <wp:start x="-118" y="0"/>
                <wp:lineTo x="-118" y="21542"/>
                <wp:lineTo x="21584" y="21542"/>
                <wp:lineTo x="21584" y="0"/>
                <wp:lineTo x="-118" y="0"/>
              </wp:wrapPolygon>
            </wp:wrapTight>
            <wp:docPr id="5" name="Рисунок 3" descr="C:\Книги\Я.Я.Я.Методическая работа 17-18\Я.Средняя 2018-19\ФУТБОЛ\Фотографии футбол\IMG_20190109_12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ниги\Я.Я.Я.Методическая работа 17-18\Я.Средняя 2018-19\ФУТБОЛ\Фотографии футбол\IMG_20190109_123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9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7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ED9" w:rsidRPr="00BE0ED9">
        <w:rPr>
          <w:sz w:val="28"/>
          <w:szCs w:val="28"/>
        </w:rPr>
        <w:t>Проектом быстро заинтер</w:t>
      </w:r>
      <w:r w:rsidR="00BE0ED9" w:rsidRPr="00BE0ED9">
        <w:rPr>
          <w:sz w:val="28"/>
          <w:szCs w:val="28"/>
        </w:rPr>
        <w:t>е</w:t>
      </w:r>
      <w:r w:rsidR="00BE0ED9" w:rsidRPr="00BE0ED9">
        <w:rPr>
          <w:sz w:val="28"/>
          <w:szCs w:val="28"/>
        </w:rPr>
        <w:t>совались и взрослые. Нам не пр</w:t>
      </w:r>
      <w:r w:rsidR="00BE0ED9" w:rsidRPr="00BE0ED9">
        <w:rPr>
          <w:sz w:val="28"/>
          <w:szCs w:val="28"/>
        </w:rPr>
        <w:t>и</w:t>
      </w:r>
      <w:r w:rsidR="00BE0ED9" w:rsidRPr="00BE0ED9">
        <w:rPr>
          <w:sz w:val="28"/>
          <w:szCs w:val="28"/>
        </w:rPr>
        <w:t>шлось организовывать родителей на совместную деятельность: они сами предложили свою помощь, активно участвовали в проекте, делились идеями. Благодаря взрослым на нашем макете появ</w:t>
      </w:r>
      <w:r w:rsidR="00BE0ED9" w:rsidRPr="00BE0ED9">
        <w:rPr>
          <w:sz w:val="28"/>
          <w:szCs w:val="28"/>
        </w:rPr>
        <w:t>и</w:t>
      </w:r>
      <w:r w:rsidR="00BE0ED9" w:rsidRPr="00BE0ED9">
        <w:rPr>
          <w:sz w:val="28"/>
          <w:szCs w:val="28"/>
        </w:rPr>
        <w:t>лось зеленое поле с правильной разметкой и объемные мини-фигурки городов-участников Чемпионата, которые дети собрали вместе с родител</w:t>
      </w:r>
      <w:r w:rsidR="00BE0ED9" w:rsidRPr="00BE0ED9">
        <w:rPr>
          <w:sz w:val="28"/>
          <w:szCs w:val="28"/>
        </w:rPr>
        <w:t>я</w:t>
      </w:r>
      <w:r w:rsidR="00BE0ED9" w:rsidRPr="00BE0ED9">
        <w:rPr>
          <w:sz w:val="28"/>
          <w:szCs w:val="28"/>
        </w:rPr>
        <w:t>ми.</w:t>
      </w:r>
    </w:p>
    <w:p w:rsidR="00BE0ED9" w:rsidRDefault="00BE0ED9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Макет получил название «Вся страна – это наш стадион!». </w:t>
      </w:r>
    </w:p>
    <w:p w:rsidR="00BE0ED9" w:rsidRDefault="00BE0ED9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BE0ED9">
        <w:rPr>
          <w:sz w:val="28"/>
          <w:szCs w:val="28"/>
        </w:rPr>
        <w:t>При создании макета и и</w:t>
      </w:r>
      <w:r w:rsidRPr="00BE0ED9">
        <w:rPr>
          <w:sz w:val="28"/>
          <w:szCs w:val="28"/>
        </w:rPr>
        <w:t>г</w:t>
      </w:r>
      <w:r w:rsidRPr="00BE0ED9">
        <w:rPr>
          <w:sz w:val="28"/>
          <w:szCs w:val="28"/>
        </w:rPr>
        <w:t>рах с законченной постройкой мы и</w:t>
      </w:r>
      <w:r w:rsidRPr="00BE0ED9">
        <w:rPr>
          <w:sz w:val="28"/>
          <w:szCs w:val="28"/>
        </w:rPr>
        <w:t>с</w:t>
      </w:r>
      <w:r w:rsidRPr="00BE0ED9">
        <w:rPr>
          <w:sz w:val="28"/>
          <w:szCs w:val="28"/>
        </w:rPr>
        <w:t>пользовали уже неоднократно апробированный нами метод – с</w:t>
      </w:r>
      <w:r w:rsidRPr="00BE0ED9">
        <w:rPr>
          <w:sz w:val="28"/>
          <w:szCs w:val="28"/>
        </w:rPr>
        <w:t>о</w:t>
      </w:r>
      <w:r w:rsidRPr="00BE0ED9">
        <w:rPr>
          <w:sz w:val="28"/>
          <w:szCs w:val="28"/>
        </w:rPr>
        <w:t>провождение деятельности стих</w:t>
      </w:r>
      <w:r w:rsidRPr="00BE0ED9">
        <w:rPr>
          <w:sz w:val="28"/>
          <w:szCs w:val="28"/>
        </w:rPr>
        <w:t>о</w:t>
      </w:r>
      <w:r w:rsidRPr="00BE0ED9">
        <w:rPr>
          <w:sz w:val="28"/>
          <w:szCs w:val="28"/>
        </w:rPr>
        <w:t>творным текстом.</w:t>
      </w:r>
    </w:p>
    <w:p w:rsidR="00325C4C" w:rsidRDefault="00BE0ED9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601FD3">
        <w:rPr>
          <w:sz w:val="28"/>
          <w:szCs w:val="28"/>
        </w:rPr>
        <w:t>Короткие рифмованные строки легко</w:t>
      </w:r>
      <w:r>
        <w:rPr>
          <w:sz w:val="28"/>
          <w:szCs w:val="28"/>
        </w:rPr>
        <w:t xml:space="preserve"> воспринимаются</w:t>
      </w:r>
      <w:r w:rsidRPr="00601FD3">
        <w:rPr>
          <w:sz w:val="28"/>
          <w:szCs w:val="28"/>
        </w:rPr>
        <w:t xml:space="preserve"> детьми и откладываются в памяти не у отдел</w:t>
      </w:r>
      <w:r w:rsidRPr="00601FD3">
        <w:rPr>
          <w:sz w:val="28"/>
          <w:szCs w:val="28"/>
        </w:rPr>
        <w:t>ь</w:t>
      </w:r>
      <w:r w:rsidRPr="00601FD3">
        <w:rPr>
          <w:sz w:val="28"/>
          <w:szCs w:val="28"/>
        </w:rPr>
        <w:t>ных воспитанников, а у всей группы, потому что их можно повторять неод</w:t>
      </w:r>
      <w:r>
        <w:rPr>
          <w:sz w:val="28"/>
          <w:szCs w:val="28"/>
        </w:rPr>
        <w:t>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кратно: </w:t>
      </w:r>
      <w:r w:rsidRPr="00BE0ED9">
        <w:rPr>
          <w:sz w:val="28"/>
          <w:szCs w:val="28"/>
        </w:rPr>
        <w:t xml:space="preserve">не только во время общения с педагогом, но и в самостоятельной игре, на прогулке и </w:t>
      </w:r>
      <w:r w:rsidR="00325C4C">
        <w:rPr>
          <w:sz w:val="28"/>
          <w:szCs w:val="28"/>
        </w:rPr>
        <w:t xml:space="preserve">даже </w:t>
      </w:r>
      <w:r w:rsidRPr="00BE0ED9">
        <w:rPr>
          <w:sz w:val="28"/>
          <w:szCs w:val="28"/>
        </w:rPr>
        <w:t>цитировать родителям во время сборов домой.</w:t>
      </w:r>
    </w:p>
    <w:p w:rsidR="00BE0ED9" w:rsidRPr="00325C4C" w:rsidRDefault="00BE0ED9" w:rsidP="00DD4CC2">
      <w:pPr>
        <w:spacing w:line="360" w:lineRule="auto"/>
        <w:ind w:firstLine="708"/>
        <w:jc w:val="both"/>
        <w:rPr>
          <w:sz w:val="28"/>
          <w:szCs w:val="28"/>
        </w:rPr>
      </w:pPr>
      <w:r w:rsidRPr="00325C4C">
        <w:rPr>
          <w:sz w:val="28"/>
          <w:szCs w:val="28"/>
        </w:rPr>
        <w:t>Первые с</w:t>
      </w:r>
      <w:r w:rsidR="000A6478">
        <w:rPr>
          <w:sz w:val="28"/>
          <w:szCs w:val="28"/>
        </w:rPr>
        <w:t xml:space="preserve">троки </w:t>
      </w:r>
      <w:r w:rsidRPr="00325C4C">
        <w:rPr>
          <w:sz w:val="28"/>
          <w:szCs w:val="28"/>
        </w:rPr>
        <w:t>появились из вопросов детей, их рассказов, общения друг с другом.</w:t>
      </w:r>
    </w:p>
    <w:p w:rsidR="00BE0ED9" w:rsidRPr="00601FD3" w:rsidRDefault="00135C69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161925</wp:posOffset>
            </wp:positionV>
            <wp:extent cx="3223260" cy="3274695"/>
            <wp:effectExtent l="19050" t="0" r="0" b="0"/>
            <wp:wrapTight wrapText="bothSides">
              <wp:wrapPolygon edited="0">
                <wp:start x="-128" y="0"/>
                <wp:lineTo x="-128" y="21487"/>
                <wp:lineTo x="21574" y="21487"/>
                <wp:lineTo x="21574" y="0"/>
                <wp:lineTo x="-128" y="0"/>
              </wp:wrapPolygon>
            </wp:wrapTight>
            <wp:docPr id="7" name="Рисунок 5" descr="E:\ПРОЕКТ ФУТБОЛ\футбол1\IMG_20180528_17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 ФУТБОЛ\футбол1\IMG_20180528_171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241" b="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 Сережа очень весел,</w:t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Он вокруг собрал ребят,</w:t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сказал им, что в России,</w:t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 к тому же и впервые</w:t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футболу состоится </w:t>
      </w:r>
    </w:p>
    <w:p w:rsidR="00DF5487" w:rsidRDefault="00DF5487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Мировой чемпионат</w:t>
      </w:r>
      <w:r w:rsidR="000A6478">
        <w:rPr>
          <w:sz w:val="28"/>
          <w:szCs w:val="28"/>
        </w:rPr>
        <w:t>…</w:t>
      </w:r>
      <w:r w:rsidR="000A6478">
        <w:rPr>
          <w:rStyle w:val="ae"/>
          <w:sz w:val="28"/>
          <w:szCs w:val="28"/>
        </w:rPr>
        <w:footnoteReference w:id="1"/>
      </w:r>
    </w:p>
    <w:p w:rsidR="00325C4C" w:rsidRDefault="00325C4C" w:rsidP="00DD4CC2">
      <w:pPr>
        <w:spacing w:line="360" w:lineRule="auto"/>
        <w:ind w:firstLine="708"/>
        <w:rPr>
          <w:sz w:val="28"/>
          <w:szCs w:val="28"/>
        </w:rPr>
      </w:pPr>
      <w:r w:rsidRPr="00325C4C">
        <w:rPr>
          <w:sz w:val="28"/>
          <w:szCs w:val="28"/>
        </w:rPr>
        <w:t>Постепенно воспитатель соед</w:t>
      </w:r>
      <w:r w:rsidRPr="00325C4C">
        <w:rPr>
          <w:sz w:val="28"/>
          <w:szCs w:val="28"/>
        </w:rPr>
        <w:t>и</w:t>
      </w:r>
      <w:r w:rsidRPr="00325C4C">
        <w:rPr>
          <w:sz w:val="28"/>
          <w:szCs w:val="28"/>
        </w:rPr>
        <w:t>няла четверостишия в одно большое стихотворение. Детям не пришлось его специально заучивать: они зап</w:t>
      </w:r>
      <w:r w:rsidRPr="00325C4C">
        <w:rPr>
          <w:sz w:val="28"/>
          <w:szCs w:val="28"/>
        </w:rPr>
        <w:t>о</w:t>
      </w:r>
      <w:r w:rsidRPr="00325C4C">
        <w:rPr>
          <w:sz w:val="28"/>
          <w:szCs w:val="28"/>
        </w:rPr>
        <w:t>минали слова постепенно, во время работы над макетом, организова</w:t>
      </w:r>
      <w:r w:rsidRPr="00325C4C">
        <w:rPr>
          <w:sz w:val="28"/>
          <w:szCs w:val="28"/>
        </w:rPr>
        <w:t>н</w:t>
      </w:r>
      <w:r w:rsidRPr="00325C4C">
        <w:rPr>
          <w:sz w:val="28"/>
          <w:szCs w:val="28"/>
        </w:rPr>
        <w:t>ной или самостоятельной игры.</w:t>
      </w:r>
    </w:p>
    <w:p w:rsidR="00325C4C" w:rsidRDefault="00135C69" w:rsidP="00DD4CC2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609600</wp:posOffset>
            </wp:positionV>
            <wp:extent cx="3223260" cy="3327400"/>
            <wp:effectExtent l="19050" t="0" r="0" b="0"/>
            <wp:wrapTight wrapText="bothSides">
              <wp:wrapPolygon edited="0">
                <wp:start x="-128" y="0"/>
                <wp:lineTo x="-128" y="21518"/>
                <wp:lineTo x="21574" y="21518"/>
                <wp:lineTo x="21574" y="0"/>
                <wp:lineTo x="-128" y="0"/>
              </wp:wrapPolygon>
            </wp:wrapTight>
            <wp:docPr id="12" name="Рисунок 6" descr="C:\Книги\Я.Я.Я.Методическая работа 17-18\Я.Средняя 2018-19\ФУТБОЛ\Фотографии футбол\IMG_20181229_16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ниги\Я.Я.Я.Методическая работа 17-18\Я.Средняя 2018-19\ФУТБОЛ\Фотографии футбол\IMG_20181229_165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C4C" w:rsidRPr="00325C4C">
        <w:rPr>
          <w:sz w:val="28"/>
          <w:szCs w:val="28"/>
        </w:rPr>
        <w:t>К нашему удивлению, ребята быстро запомнили названия всех г</w:t>
      </w:r>
      <w:r w:rsidR="00325C4C" w:rsidRPr="00325C4C">
        <w:rPr>
          <w:sz w:val="28"/>
          <w:szCs w:val="28"/>
        </w:rPr>
        <w:t>о</w:t>
      </w:r>
      <w:r w:rsidR="00325C4C" w:rsidRPr="00325C4C">
        <w:rPr>
          <w:sz w:val="28"/>
          <w:szCs w:val="28"/>
        </w:rPr>
        <w:t>родов – участников Чемпионата, хотя многие названия сложны для произнес</w:t>
      </w:r>
      <w:r w:rsidR="00325C4C" w:rsidRPr="00325C4C">
        <w:rPr>
          <w:sz w:val="28"/>
          <w:szCs w:val="28"/>
        </w:rPr>
        <w:t>е</w:t>
      </w:r>
      <w:r w:rsidR="00325C4C" w:rsidRPr="00325C4C">
        <w:rPr>
          <w:sz w:val="28"/>
          <w:szCs w:val="28"/>
        </w:rPr>
        <w:t xml:space="preserve">ния детям </w:t>
      </w:r>
      <w:r w:rsidR="00325C4C">
        <w:rPr>
          <w:sz w:val="28"/>
          <w:szCs w:val="28"/>
        </w:rPr>
        <w:t>среднего</w:t>
      </w:r>
      <w:r w:rsidR="00325C4C" w:rsidRPr="00325C4C">
        <w:rPr>
          <w:sz w:val="28"/>
          <w:szCs w:val="28"/>
        </w:rPr>
        <w:t xml:space="preserve"> возраста.</w:t>
      </w:r>
      <w:r w:rsidRPr="00135C69">
        <w:rPr>
          <w:sz w:val="28"/>
          <w:szCs w:val="28"/>
        </w:rPr>
        <w:t xml:space="preserve"> </w:t>
      </w:r>
    </w:p>
    <w:p w:rsidR="005A090C" w:rsidRDefault="00325C4C" w:rsidP="00DD4CC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Большой интерес у воспита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ников вызвал</w:t>
      </w:r>
      <w:r w:rsidR="005A090C">
        <w:rPr>
          <w:sz w:val="28"/>
          <w:szCs w:val="28"/>
        </w:rPr>
        <w:t xml:space="preserve">а сказочная история </w:t>
      </w:r>
      <w:r>
        <w:rPr>
          <w:sz w:val="28"/>
          <w:szCs w:val="28"/>
        </w:rPr>
        <w:t>воспитате</w:t>
      </w:r>
      <w:r w:rsidR="005A090C">
        <w:rPr>
          <w:sz w:val="28"/>
          <w:szCs w:val="28"/>
        </w:rPr>
        <w:t xml:space="preserve">ля о </w:t>
      </w:r>
      <w:r>
        <w:rPr>
          <w:sz w:val="28"/>
          <w:szCs w:val="28"/>
        </w:rPr>
        <w:t>возникновени</w:t>
      </w:r>
      <w:r w:rsidR="005A090C">
        <w:rPr>
          <w:sz w:val="28"/>
          <w:szCs w:val="28"/>
        </w:rPr>
        <w:t>и</w:t>
      </w:r>
      <w:r>
        <w:rPr>
          <w:sz w:val="28"/>
          <w:szCs w:val="28"/>
        </w:rPr>
        <w:t xml:space="preserve"> фу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бола. Когда макет «Вся страна – это наш стадион!» был завершен, дети неоднократно использовали </w:t>
      </w:r>
      <w:r w:rsidR="005A090C">
        <w:rPr>
          <w:sz w:val="28"/>
          <w:szCs w:val="28"/>
        </w:rPr>
        <w:t>изг</w:t>
      </w:r>
      <w:r w:rsidR="005A090C">
        <w:rPr>
          <w:sz w:val="28"/>
          <w:szCs w:val="28"/>
        </w:rPr>
        <w:t>о</w:t>
      </w:r>
      <w:r w:rsidR="005A090C">
        <w:rPr>
          <w:sz w:val="28"/>
          <w:szCs w:val="28"/>
        </w:rPr>
        <w:t xml:space="preserve">товленные для него </w:t>
      </w:r>
      <w:r>
        <w:rPr>
          <w:sz w:val="28"/>
          <w:szCs w:val="28"/>
        </w:rPr>
        <w:t>фигурки футб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листов для воспроизведения ча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тей истории</w:t>
      </w:r>
      <w:r w:rsidR="005A090C">
        <w:rPr>
          <w:sz w:val="28"/>
          <w:szCs w:val="28"/>
        </w:rPr>
        <w:t>, снова и снова просили во</w:t>
      </w:r>
      <w:r w:rsidR="005A090C">
        <w:rPr>
          <w:sz w:val="28"/>
          <w:szCs w:val="28"/>
        </w:rPr>
        <w:t>с</w:t>
      </w:r>
      <w:r w:rsidR="005A090C">
        <w:rPr>
          <w:sz w:val="28"/>
          <w:szCs w:val="28"/>
        </w:rPr>
        <w:t>питателя повторить полюби</w:t>
      </w:r>
      <w:r w:rsidR="005A090C">
        <w:rPr>
          <w:sz w:val="28"/>
          <w:szCs w:val="28"/>
        </w:rPr>
        <w:t>в</w:t>
      </w:r>
      <w:r w:rsidR="005A090C">
        <w:rPr>
          <w:sz w:val="28"/>
          <w:szCs w:val="28"/>
        </w:rPr>
        <w:t>шуюся сказку, пытались переск</w:t>
      </w:r>
      <w:r w:rsidR="005A090C">
        <w:rPr>
          <w:sz w:val="28"/>
          <w:szCs w:val="28"/>
        </w:rPr>
        <w:t>а</w:t>
      </w:r>
      <w:r w:rsidR="005A090C">
        <w:rPr>
          <w:sz w:val="28"/>
          <w:szCs w:val="28"/>
        </w:rPr>
        <w:t>зать ее родителям и детям из других групп.</w:t>
      </w:r>
    </w:p>
    <w:p w:rsidR="005A090C" w:rsidRDefault="00135C69" w:rsidP="00DD4CC2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55880</wp:posOffset>
            </wp:positionV>
            <wp:extent cx="3223260" cy="3284855"/>
            <wp:effectExtent l="19050" t="0" r="0" b="0"/>
            <wp:wrapTight wrapText="bothSides">
              <wp:wrapPolygon edited="0">
                <wp:start x="-128" y="0"/>
                <wp:lineTo x="-128" y="21420"/>
                <wp:lineTo x="21574" y="21420"/>
                <wp:lineTo x="21574" y="0"/>
                <wp:lineTo x="-128" y="0"/>
              </wp:wrapPolygon>
            </wp:wrapTight>
            <wp:docPr id="10" name="Рисунок 8" descr="E:\ПРОЕКТ ФУТБОЛ\1\IMG_20180614_09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ОЕКТ ФУТБОЛ\1\IMG_20180614_094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4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Оживить любую сказку, со</w:t>
      </w:r>
      <w:r>
        <w:rPr>
          <w:sz w:val="28"/>
          <w:szCs w:val="28"/>
        </w:rPr>
        <w:t>з</w:t>
      </w:r>
      <w:r>
        <w:rPr>
          <w:sz w:val="28"/>
          <w:szCs w:val="28"/>
        </w:rPr>
        <w:t xml:space="preserve">дать яркое, длительное впечатление помогает мультипликация. </w:t>
      </w:r>
      <w:r w:rsidR="00B633B2">
        <w:rPr>
          <w:sz w:val="28"/>
          <w:szCs w:val="28"/>
        </w:rPr>
        <w:t>Муль</w:t>
      </w:r>
      <w:r w:rsidR="00B633B2">
        <w:rPr>
          <w:sz w:val="28"/>
          <w:szCs w:val="28"/>
        </w:rPr>
        <w:t>т</w:t>
      </w:r>
      <w:r w:rsidR="00B633B2">
        <w:rPr>
          <w:sz w:val="28"/>
          <w:szCs w:val="28"/>
        </w:rPr>
        <w:t>фильмы всегда привлекают детей, а сделанные своими руками – выз</w:t>
      </w:r>
      <w:r w:rsidR="00B633B2">
        <w:rPr>
          <w:sz w:val="28"/>
          <w:szCs w:val="28"/>
        </w:rPr>
        <w:t>ы</w:t>
      </w:r>
      <w:r w:rsidR="00B633B2">
        <w:rPr>
          <w:sz w:val="28"/>
          <w:szCs w:val="28"/>
        </w:rPr>
        <w:t xml:space="preserve">вают неподдельный восторг. </w:t>
      </w:r>
      <w:r w:rsidR="005A090C">
        <w:rPr>
          <w:sz w:val="28"/>
          <w:szCs w:val="28"/>
        </w:rPr>
        <w:t>Было решено снять мультфильм</w:t>
      </w:r>
      <w:r w:rsidR="000A6478">
        <w:rPr>
          <w:sz w:val="28"/>
          <w:szCs w:val="28"/>
        </w:rPr>
        <w:t xml:space="preserve"> </w:t>
      </w:r>
      <w:r>
        <w:rPr>
          <w:sz w:val="28"/>
          <w:szCs w:val="28"/>
        </w:rPr>
        <w:t>об 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рии футбола и продемонстрировать его по завершении проекта родит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лям и воспитанникам других групп</w:t>
      </w:r>
      <w:r w:rsidR="000A6478">
        <w:rPr>
          <w:sz w:val="28"/>
          <w:szCs w:val="28"/>
        </w:rPr>
        <w:t xml:space="preserve">. В качестве сюжета </w:t>
      </w:r>
      <w:r>
        <w:rPr>
          <w:sz w:val="28"/>
          <w:szCs w:val="28"/>
        </w:rPr>
        <w:t>была использ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вана</w:t>
      </w:r>
      <w:r w:rsidR="00161A06">
        <w:rPr>
          <w:sz w:val="28"/>
          <w:szCs w:val="28"/>
        </w:rPr>
        <w:t xml:space="preserve"> сказк</w:t>
      </w:r>
      <w:r>
        <w:rPr>
          <w:sz w:val="28"/>
          <w:szCs w:val="28"/>
        </w:rPr>
        <w:t>а</w:t>
      </w:r>
      <w:r w:rsidR="00161A06">
        <w:rPr>
          <w:sz w:val="28"/>
          <w:szCs w:val="28"/>
        </w:rPr>
        <w:t>, переложенн</w:t>
      </w:r>
      <w:r>
        <w:rPr>
          <w:sz w:val="28"/>
          <w:szCs w:val="28"/>
        </w:rPr>
        <w:t>ая</w:t>
      </w:r>
      <w:r w:rsidR="00161A06">
        <w:rPr>
          <w:sz w:val="28"/>
          <w:szCs w:val="28"/>
        </w:rPr>
        <w:t xml:space="preserve"> воспит</w:t>
      </w:r>
      <w:r w:rsidR="00161A06">
        <w:rPr>
          <w:sz w:val="28"/>
          <w:szCs w:val="28"/>
        </w:rPr>
        <w:t>а</w:t>
      </w:r>
      <w:r w:rsidR="00161A06">
        <w:rPr>
          <w:sz w:val="28"/>
          <w:szCs w:val="28"/>
        </w:rPr>
        <w:t>телем на стихи (</w:t>
      </w:r>
      <w:proofErr w:type="gramStart"/>
      <w:r w:rsidR="00161A06">
        <w:rPr>
          <w:sz w:val="28"/>
          <w:szCs w:val="28"/>
        </w:rPr>
        <w:t>см</w:t>
      </w:r>
      <w:proofErr w:type="gramEnd"/>
      <w:r w:rsidR="00161A06">
        <w:rPr>
          <w:sz w:val="28"/>
          <w:szCs w:val="28"/>
        </w:rPr>
        <w:t>. Приложение 2).</w:t>
      </w:r>
    </w:p>
    <w:p w:rsidR="00135C69" w:rsidRDefault="00912F2F" w:rsidP="00DD4CC2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330835</wp:posOffset>
            </wp:positionV>
            <wp:extent cx="3223260" cy="3869690"/>
            <wp:effectExtent l="19050" t="0" r="0" b="0"/>
            <wp:wrapTight wrapText="bothSides">
              <wp:wrapPolygon edited="0">
                <wp:start x="-128" y="0"/>
                <wp:lineTo x="-128" y="21479"/>
                <wp:lineTo x="21574" y="21479"/>
                <wp:lineTo x="21574" y="0"/>
                <wp:lineTo x="-128" y="0"/>
              </wp:wrapPolygon>
            </wp:wrapTight>
            <wp:docPr id="13" name="Рисунок 9" descr="C:\Книги\Я.Я.Я.Методическая работа 17-18\Я.Средняя 2018-19\ФУТБОЛ\Фотографии футбол\IMG_20190111_16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ниги\Я.Я.Я.Методическая работа 17-18\Я.Средняя 2018-19\ФУТБОЛ\Фотографии футбол\IMG_20190111_164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C69">
        <w:rPr>
          <w:sz w:val="28"/>
          <w:szCs w:val="28"/>
        </w:rPr>
        <w:t>Воспитанники группы совместно с воспитателем изготовили объемные декорации и героев мультфильма.</w:t>
      </w:r>
    </w:p>
    <w:p w:rsidR="005A090C" w:rsidRDefault="00135C69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Были проведены съемки мультфильма. В качестве оператора выступил учитель-логопед, дети</w:t>
      </w:r>
      <w:r w:rsidR="00B633B2">
        <w:rPr>
          <w:sz w:val="28"/>
          <w:szCs w:val="28"/>
        </w:rPr>
        <w:t xml:space="preserve"> осуществляли действия в кадре, п</w:t>
      </w:r>
      <w:r w:rsidR="00B633B2">
        <w:rPr>
          <w:sz w:val="28"/>
          <w:szCs w:val="28"/>
        </w:rPr>
        <w:t>е</w:t>
      </w:r>
      <w:r w:rsidR="00B633B2">
        <w:rPr>
          <w:sz w:val="28"/>
          <w:szCs w:val="28"/>
        </w:rPr>
        <w:t>реставляя героев и декорации в с</w:t>
      </w:r>
      <w:r w:rsidR="00B633B2">
        <w:rPr>
          <w:sz w:val="28"/>
          <w:szCs w:val="28"/>
        </w:rPr>
        <w:t>о</w:t>
      </w:r>
      <w:r w:rsidR="00B633B2">
        <w:rPr>
          <w:sz w:val="28"/>
          <w:szCs w:val="28"/>
        </w:rPr>
        <w:t>ответствии с задуманным сюжетом.</w:t>
      </w:r>
    </w:p>
    <w:p w:rsidR="00B633B2" w:rsidRDefault="00B633B2" w:rsidP="00DD4CC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Весь отснятый материал был перенесен на компьютер, монтаж мультфильма – произведен учит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лем-логопедом без участия детей в программе </w:t>
      </w:r>
      <w:proofErr w:type="spellStart"/>
      <w:r>
        <w:rPr>
          <w:sz w:val="28"/>
          <w:szCs w:val="28"/>
        </w:rPr>
        <w:t>видеоредактора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MovaviVideoSuite</w:t>
      </w:r>
      <w:proofErr w:type="spellEnd"/>
      <w:r w:rsidRPr="00B633B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приложении «Кукольная анимация».</w:t>
      </w:r>
    </w:p>
    <w:p w:rsidR="00B633B2" w:rsidRDefault="00B633B2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Озвучить мультфильм помогли педагоги, участвовавшие в проекте, и воспитанники старших групп, так как произносительных возможностей детей 4 </w:t>
      </w:r>
      <w:r>
        <w:rPr>
          <w:sz w:val="28"/>
          <w:szCs w:val="28"/>
        </w:rPr>
        <w:lastRenderedPageBreak/>
        <w:t xml:space="preserve">лет было недостаточно для четкого, внятного воспроизведения полного текста сказки. </w:t>
      </w:r>
    </w:p>
    <w:p w:rsidR="00B633B2" w:rsidRDefault="007B68B6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3429635</wp:posOffset>
            </wp:positionV>
            <wp:extent cx="2861945" cy="3816985"/>
            <wp:effectExtent l="19050" t="0" r="0" b="0"/>
            <wp:wrapTight wrapText="bothSides">
              <wp:wrapPolygon edited="0">
                <wp:start x="-144" y="0"/>
                <wp:lineTo x="-144" y="21453"/>
                <wp:lineTo x="21566" y="21453"/>
                <wp:lineTo x="21566" y="0"/>
                <wp:lineTo x="-144" y="0"/>
              </wp:wrapPolygon>
            </wp:wrapTight>
            <wp:docPr id="16" name="Рисунок 12" descr="E:\ПРОЕКТ ФУТБОЛ\футбол1\IMG_20180907_1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ОЕКТ ФУТБОЛ\футбол1\IMG_20180907_1836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F2F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-132080</wp:posOffset>
            </wp:positionV>
            <wp:extent cx="3801110" cy="2860040"/>
            <wp:effectExtent l="19050" t="0" r="8890" b="0"/>
            <wp:wrapTight wrapText="bothSides">
              <wp:wrapPolygon edited="0">
                <wp:start x="-108" y="0"/>
                <wp:lineTo x="-108" y="21437"/>
                <wp:lineTo x="21651" y="21437"/>
                <wp:lineTo x="21651" y="0"/>
                <wp:lineTo x="-108" y="0"/>
              </wp:wrapPolygon>
            </wp:wrapTight>
            <wp:docPr id="14" name="Рисунок 10" descr="E:\ПРОЕКТ ФУТБОЛ\футбол1\DSCN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ЕКТ ФУТБОЛ\футбол1\DSCN09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B2" w:rsidRPr="00912F2F">
        <w:rPr>
          <w:sz w:val="28"/>
          <w:szCs w:val="28"/>
        </w:rPr>
        <w:t>Финальным событием проекта должен был стать физкультурный досуг в</w:t>
      </w:r>
      <w:r w:rsidR="00912F2F" w:rsidRPr="00912F2F">
        <w:rPr>
          <w:sz w:val="28"/>
          <w:szCs w:val="28"/>
        </w:rPr>
        <w:t>о</w:t>
      </w:r>
      <w:r w:rsidR="00B633B2" w:rsidRPr="00912F2F">
        <w:rPr>
          <w:sz w:val="28"/>
          <w:szCs w:val="28"/>
        </w:rPr>
        <w:t xml:space="preserve"> Всемирный день детского фут</w:t>
      </w:r>
      <w:r w:rsidR="00912F2F" w:rsidRPr="00912F2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633B2" w:rsidRPr="00912F2F">
        <w:rPr>
          <w:sz w:val="28"/>
          <w:szCs w:val="28"/>
        </w:rPr>
        <w:t>бола. Наши воспитанн</w:t>
      </w:r>
      <w:r w:rsidR="00B633B2" w:rsidRPr="00912F2F">
        <w:rPr>
          <w:sz w:val="28"/>
          <w:szCs w:val="28"/>
        </w:rPr>
        <w:t>и</w:t>
      </w:r>
      <w:r w:rsidR="00B633B2" w:rsidRPr="00912F2F">
        <w:rPr>
          <w:sz w:val="28"/>
          <w:szCs w:val="28"/>
        </w:rPr>
        <w:t>ки и гости участвовали в подвижных играх и викт</w:t>
      </w:r>
      <w:r w:rsidR="00B633B2" w:rsidRPr="00912F2F">
        <w:rPr>
          <w:sz w:val="28"/>
          <w:szCs w:val="28"/>
        </w:rPr>
        <w:t>о</w:t>
      </w:r>
      <w:r w:rsidR="00B633B2" w:rsidRPr="00912F2F">
        <w:rPr>
          <w:sz w:val="28"/>
          <w:szCs w:val="28"/>
        </w:rPr>
        <w:t>ринах, соревновались в ло</w:t>
      </w:r>
      <w:r w:rsidR="00B633B2" w:rsidRPr="00912F2F">
        <w:rPr>
          <w:sz w:val="28"/>
          <w:szCs w:val="28"/>
        </w:rPr>
        <w:t>в</w:t>
      </w:r>
      <w:r w:rsidR="00B633B2" w:rsidRPr="00912F2F">
        <w:rPr>
          <w:sz w:val="28"/>
          <w:szCs w:val="28"/>
        </w:rPr>
        <w:t xml:space="preserve">кости, быстроте. </w:t>
      </w:r>
      <w:r w:rsidR="00912F2F">
        <w:rPr>
          <w:sz w:val="28"/>
          <w:szCs w:val="28"/>
        </w:rPr>
        <w:t>Был орг</w:t>
      </w:r>
      <w:r w:rsidR="00912F2F">
        <w:rPr>
          <w:sz w:val="28"/>
          <w:szCs w:val="28"/>
        </w:rPr>
        <w:t>а</w:t>
      </w:r>
      <w:r w:rsidR="00912F2F">
        <w:rPr>
          <w:sz w:val="28"/>
          <w:szCs w:val="28"/>
        </w:rPr>
        <w:t xml:space="preserve">низован совместный просмотр мультфильма «История футбола». </w:t>
      </w:r>
      <w:r w:rsidR="00B633B2" w:rsidRPr="00912F2F">
        <w:rPr>
          <w:sz w:val="28"/>
          <w:szCs w:val="28"/>
        </w:rPr>
        <w:t>Приглаше</w:t>
      </w:r>
      <w:r w:rsidR="00B633B2" w:rsidRPr="00912F2F">
        <w:rPr>
          <w:sz w:val="28"/>
          <w:szCs w:val="28"/>
        </w:rPr>
        <w:t>н</w:t>
      </w:r>
      <w:r w:rsidR="00B633B2" w:rsidRPr="00912F2F">
        <w:rPr>
          <w:sz w:val="28"/>
          <w:szCs w:val="28"/>
        </w:rPr>
        <w:t>ные тренеры провели для детей настоящую футбольную тренировку. Кроме т</w:t>
      </w:r>
      <w:r w:rsidR="00B633B2" w:rsidRPr="00912F2F">
        <w:rPr>
          <w:sz w:val="28"/>
          <w:szCs w:val="28"/>
        </w:rPr>
        <w:t>о</w:t>
      </w:r>
      <w:r w:rsidR="00B633B2" w:rsidRPr="00912F2F">
        <w:rPr>
          <w:sz w:val="28"/>
          <w:szCs w:val="28"/>
        </w:rPr>
        <w:t>го, юные актеры инсценировали свое любимое стихотворение, рассказав род</w:t>
      </w:r>
      <w:r w:rsidR="00B633B2" w:rsidRPr="00912F2F">
        <w:rPr>
          <w:sz w:val="28"/>
          <w:szCs w:val="28"/>
        </w:rPr>
        <w:t>и</w:t>
      </w:r>
      <w:r w:rsidR="00B633B2" w:rsidRPr="00912F2F">
        <w:rPr>
          <w:sz w:val="28"/>
          <w:szCs w:val="28"/>
        </w:rPr>
        <w:t>телям и ребятам из других групп о Че</w:t>
      </w:r>
      <w:r w:rsidR="00B633B2" w:rsidRPr="00912F2F">
        <w:rPr>
          <w:sz w:val="28"/>
          <w:szCs w:val="28"/>
        </w:rPr>
        <w:t>м</w:t>
      </w:r>
      <w:r w:rsidR="00B633B2" w:rsidRPr="00912F2F">
        <w:rPr>
          <w:sz w:val="28"/>
          <w:szCs w:val="28"/>
        </w:rPr>
        <w:t>пионате мира по футболу.</w:t>
      </w:r>
      <w:r w:rsidR="00912F2F">
        <w:rPr>
          <w:sz w:val="28"/>
          <w:szCs w:val="28"/>
        </w:rPr>
        <w:t xml:space="preserve"> </w:t>
      </w:r>
    </w:p>
    <w:p w:rsidR="00104137" w:rsidRPr="009C227A" w:rsidRDefault="00912F2F" w:rsidP="00DD4CC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завершении досуга интерес к проекту только возрос. </w:t>
      </w:r>
      <w:r w:rsidR="009C227A">
        <w:rPr>
          <w:sz w:val="28"/>
          <w:szCs w:val="28"/>
        </w:rPr>
        <w:t>Под впечатлен</w:t>
      </w:r>
      <w:r w:rsidR="009C227A">
        <w:rPr>
          <w:sz w:val="28"/>
          <w:szCs w:val="28"/>
        </w:rPr>
        <w:t>и</w:t>
      </w:r>
      <w:r w:rsidR="009C227A">
        <w:rPr>
          <w:sz w:val="28"/>
          <w:szCs w:val="28"/>
        </w:rPr>
        <w:t>ем от просмотра мультфильма, созда</w:t>
      </w:r>
      <w:r w:rsidR="009C227A">
        <w:rPr>
          <w:sz w:val="28"/>
          <w:szCs w:val="28"/>
        </w:rPr>
        <w:t>н</w:t>
      </w:r>
      <w:r w:rsidR="009C227A">
        <w:rPr>
          <w:sz w:val="28"/>
          <w:szCs w:val="28"/>
        </w:rPr>
        <w:t>ного их руками, дети наперебой предл</w:t>
      </w:r>
      <w:r w:rsidR="009C227A">
        <w:rPr>
          <w:sz w:val="28"/>
          <w:szCs w:val="28"/>
        </w:rPr>
        <w:t>а</w:t>
      </w:r>
      <w:r w:rsidR="009C227A">
        <w:rPr>
          <w:sz w:val="28"/>
          <w:szCs w:val="28"/>
        </w:rPr>
        <w:t>гали «Снова делать мультики!» и наш проект был продолжен. В качестве с</w:t>
      </w:r>
      <w:r w:rsidR="009C227A">
        <w:rPr>
          <w:sz w:val="28"/>
          <w:szCs w:val="28"/>
        </w:rPr>
        <w:t>ю</w:t>
      </w:r>
      <w:r w:rsidR="009C227A">
        <w:rPr>
          <w:sz w:val="28"/>
          <w:szCs w:val="28"/>
        </w:rPr>
        <w:t>жета было выбрано хорошо знакомо</w:t>
      </w:r>
      <w:r w:rsidR="007B68B6" w:rsidRPr="007B68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227A">
        <w:rPr>
          <w:sz w:val="28"/>
          <w:szCs w:val="28"/>
        </w:rPr>
        <w:t>е д</w:t>
      </w:r>
      <w:r w:rsidR="009C227A">
        <w:rPr>
          <w:sz w:val="28"/>
          <w:szCs w:val="28"/>
        </w:rPr>
        <w:t>е</w:t>
      </w:r>
      <w:r w:rsidR="009C227A">
        <w:rPr>
          <w:sz w:val="28"/>
          <w:szCs w:val="28"/>
        </w:rPr>
        <w:t>тям стихотворение о Чемпионате мира. Макет стадиона мы использовали как декорации, дети снова выступили в качестве мультипликаторов, родители во</w:t>
      </w:r>
      <w:r w:rsidR="009C227A">
        <w:rPr>
          <w:sz w:val="28"/>
          <w:szCs w:val="28"/>
        </w:rPr>
        <w:t>с</w:t>
      </w:r>
      <w:r w:rsidR="009C227A">
        <w:rPr>
          <w:sz w:val="28"/>
          <w:szCs w:val="28"/>
        </w:rPr>
        <w:t>питанников помогли отснять необходимый материал. К озвучиванию муль</w:t>
      </w:r>
      <w:r w:rsidR="009C227A">
        <w:rPr>
          <w:sz w:val="28"/>
          <w:szCs w:val="28"/>
        </w:rPr>
        <w:t>т</w:t>
      </w:r>
      <w:r w:rsidR="009C227A">
        <w:rPr>
          <w:sz w:val="28"/>
          <w:szCs w:val="28"/>
        </w:rPr>
        <w:t xml:space="preserve">фильма не стали привлекать воспитанников старших групп; с этой задачей </w:t>
      </w:r>
      <w:r w:rsidR="009C227A">
        <w:rPr>
          <w:sz w:val="28"/>
          <w:szCs w:val="28"/>
        </w:rPr>
        <w:lastRenderedPageBreak/>
        <w:t>справились юные актеры, которые читали стихотворение во время инсцениро</w:t>
      </w:r>
      <w:r w:rsidR="009C227A">
        <w:rPr>
          <w:sz w:val="28"/>
          <w:szCs w:val="28"/>
        </w:rPr>
        <w:t>в</w:t>
      </w:r>
      <w:r w:rsidR="009C227A">
        <w:rPr>
          <w:sz w:val="28"/>
          <w:szCs w:val="28"/>
        </w:rPr>
        <w:t>ки на досуге «День футбола».</w:t>
      </w:r>
    </w:p>
    <w:p w:rsidR="008F64BC" w:rsidRDefault="008F64BC" w:rsidP="00DD4CC2">
      <w:pPr>
        <w:spacing w:line="360" w:lineRule="auto"/>
      </w:pPr>
    </w:p>
    <w:p w:rsidR="00A0500E" w:rsidRPr="0021695C" w:rsidRDefault="00B347FC" w:rsidP="00DD4CC2">
      <w:pPr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222A2C" w:rsidRDefault="00546F99" w:rsidP="00DD4CC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21695C">
        <w:rPr>
          <w:sz w:val="28"/>
          <w:szCs w:val="28"/>
        </w:rPr>
        <w:t xml:space="preserve">Работа над проектом показала, </w:t>
      </w:r>
      <w:r w:rsidR="006F1A13">
        <w:rPr>
          <w:sz w:val="28"/>
          <w:szCs w:val="28"/>
        </w:rPr>
        <w:t xml:space="preserve">что </w:t>
      </w:r>
      <w:r w:rsidR="00222A2C">
        <w:rPr>
          <w:sz w:val="28"/>
          <w:szCs w:val="28"/>
        </w:rPr>
        <w:t xml:space="preserve">использование </w:t>
      </w:r>
      <w:r w:rsidR="008F64BC">
        <w:rPr>
          <w:sz w:val="28"/>
          <w:szCs w:val="28"/>
        </w:rPr>
        <w:t xml:space="preserve">подвижных и спортивных игр </w:t>
      </w:r>
      <w:r w:rsidR="00222A2C">
        <w:rPr>
          <w:sz w:val="28"/>
          <w:szCs w:val="28"/>
        </w:rPr>
        <w:t xml:space="preserve">в работе с дошкольниками оказывает благоприятное воздействие на их физическое и умственное развитие. </w:t>
      </w:r>
      <w:r w:rsidR="008F64BC">
        <w:rPr>
          <w:sz w:val="28"/>
          <w:szCs w:val="28"/>
        </w:rPr>
        <w:t>Спортивные игры, в том числе футбол,</w:t>
      </w:r>
      <w:r w:rsidR="00222A2C">
        <w:rPr>
          <w:sz w:val="28"/>
          <w:szCs w:val="28"/>
        </w:rPr>
        <w:t xml:space="preserve"> дают </w:t>
      </w:r>
      <w:r w:rsidR="008F64BC">
        <w:rPr>
          <w:sz w:val="28"/>
          <w:szCs w:val="28"/>
        </w:rPr>
        <w:t>детям</w:t>
      </w:r>
      <w:r w:rsidR="00222A2C">
        <w:rPr>
          <w:sz w:val="28"/>
          <w:szCs w:val="28"/>
        </w:rPr>
        <w:t xml:space="preserve"> возможность</w:t>
      </w:r>
      <w:r w:rsidR="008F64BC">
        <w:rPr>
          <w:sz w:val="28"/>
          <w:szCs w:val="28"/>
        </w:rPr>
        <w:t xml:space="preserve"> не только ликвидировать дефицит движений, но и реализоваться, утвердить себя, получить положительные эмоции от собственной активности и творчества, от взаимодействия с командой.</w:t>
      </w:r>
    </w:p>
    <w:p w:rsidR="00B853DD" w:rsidRDefault="006F1A13" w:rsidP="00DD4CC2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1695C">
        <w:rPr>
          <w:sz w:val="28"/>
          <w:szCs w:val="28"/>
        </w:rPr>
        <w:t xml:space="preserve">В результате реализации данного проекта </w:t>
      </w:r>
      <w:r w:rsidR="00B853DD" w:rsidRPr="0021695C">
        <w:rPr>
          <w:sz w:val="28"/>
          <w:szCs w:val="28"/>
        </w:rPr>
        <w:t xml:space="preserve">у </w:t>
      </w:r>
      <w:r w:rsidR="00B853DD">
        <w:rPr>
          <w:sz w:val="28"/>
          <w:szCs w:val="28"/>
        </w:rPr>
        <w:t xml:space="preserve">наших </w:t>
      </w:r>
      <w:r w:rsidR="00B853DD" w:rsidRPr="0021695C">
        <w:rPr>
          <w:sz w:val="28"/>
          <w:szCs w:val="28"/>
        </w:rPr>
        <w:t xml:space="preserve">воспитанников </w:t>
      </w:r>
      <w:r w:rsidR="00B853DD">
        <w:rPr>
          <w:sz w:val="28"/>
          <w:szCs w:val="28"/>
        </w:rPr>
        <w:t>с</w:t>
      </w:r>
      <w:r w:rsidR="00B853DD" w:rsidRPr="0021695C">
        <w:rPr>
          <w:sz w:val="28"/>
          <w:szCs w:val="28"/>
        </w:rPr>
        <w:t>формир</w:t>
      </w:r>
      <w:r w:rsidR="00B853DD">
        <w:rPr>
          <w:sz w:val="28"/>
          <w:szCs w:val="28"/>
        </w:rPr>
        <w:t>овались</w:t>
      </w:r>
      <w:r w:rsidR="00B853DD" w:rsidRPr="0021695C">
        <w:rPr>
          <w:sz w:val="28"/>
          <w:szCs w:val="28"/>
        </w:rPr>
        <w:t xml:space="preserve"> </w:t>
      </w:r>
      <w:r w:rsidR="00B853DD">
        <w:rPr>
          <w:sz w:val="28"/>
          <w:szCs w:val="28"/>
        </w:rPr>
        <w:t xml:space="preserve">представления о </w:t>
      </w:r>
      <w:r w:rsidR="008F64BC">
        <w:rPr>
          <w:sz w:val="28"/>
          <w:szCs w:val="28"/>
        </w:rPr>
        <w:t xml:space="preserve">футболе, как виде спорта, а также о </w:t>
      </w:r>
      <w:r w:rsidR="00B853DD">
        <w:rPr>
          <w:sz w:val="28"/>
          <w:szCs w:val="28"/>
        </w:rPr>
        <w:t>Чемпионате мира. Дети получили мощный стимул к развитию творческого воображения и познавательного интереса. Повысилась их двигательная активность, улучшилась ловкость, координация, умение ориентироваться в пространстве. Значительно вырос</w:t>
      </w:r>
      <w:r w:rsidR="00B853DD" w:rsidRPr="00077F27">
        <w:rPr>
          <w:sz w:val="28"/>
          <w:szCs w:val="28"/>
        </w:rPr>
        <w:t xml:space="preserve"> интерес родителей к </w:t>
      </w:r>
      <w:r w:rsidR="00B853DD">
        <w:rPr>
          <w:sz w:val="28"/>
          <w:szCs w:val="28"/>
        </w:rPr>
        <w:t xml:space="preserve">совместной игровой деятельности, к </w:t>
      </w:r>
      <w:r w:rsidR="00B853DD" w:rsidRPr="00077F27">
        <w:rPr>
          <w:sz w:val="28"/>
          <w:szCs w:val="28"/>
          <w:shd w:val="clear" w:color="auto" w:fill="FFFFFF"/>
        </w:rPr>
        <w:t>оздоровлению, как самих себя, так и своего ребенка.</w:t>
      </w:r>
      <w:r w:rsidR="00B853DD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 </w:t>
      </w:r>
    </w:p>
    <w:p w:rsidR="00801C38" w:rsidRPr="0021695C" w:rsidRDefault="00801C38" w:rsidP="00DD4CC2">
      <w:pPr>
        <w:suppressAutoHyphens/>
        <w:spacing w:line="360" w:lineRule="auto"/>
        <w:ind w:firstLine="709"/>
        <w:jc w:val="both"/>
        <w:rPr>
          <w:b/>
          <w:sz w:val="28"/>
          <w:szCs w:val="28"/>
        </w:rPr>
      </w:pPr>
    </w:p>
    <w:p w:rsidR="00A0500E" w:rsidRPr="0021695C" w:rsidRDefault="00A0500E" w:rsidP="00DD4CC2">
      <w:pPr>
        <w:suppressAutoHyphens/>
        <w:spacing w:line="360" w:lineRule="auto"/>
        <w:ind w:firstLine="709"/>
        <w:jc w:val="center"/>
        <w:rPr>
          <w:sz w:val="28"/>
          <w:szCs w:val="28"/>
        </w:rPr>
      </w:pPr>
      <w:r w:rsidRPr="0021695C">
        <w:rPr>
          <w:b/>
          <w:sz w:val="28"/>
          <w:szCs w:val="28"/>
        </w:rPr>
        <w:t>Выводы</w:t>
      </w:r>
    </w:p>
    <w:p w:rsidR="007B68B6" w:rsidRDefault="00B94F4C" w:rsidP="00DD4CC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условием </w:t>
      </w:r>
      <w:r w:rsidR="005E653B">
        <w:rPr>
          <w:sz w:val="28"/>
          <w:szCs w:val="28"/>
        </w:rPr>
        <w:t>успешной реализации</w:t>
      </w:r>
      <w:r>
        <w:rPr>
          <w:sz w:val="28"/>
          <w:szCs w:val="28"/>
        </w:rPr>
        <w:t xml:space="preserve"> данного проекта было активное участие детей</w:t>
      </w:r>
      <w:r w:rsidR="005E653B">
        <w:rPr>
          <w:sz w:val="28"/>
          <w:szCs w:val="28"/>
        </w:rPr>
        <w:t xml:space="preserve"> не только в спортивных играх, но и во всех мероприятиях: </w:t>
      </w:r>
      <w:r>
        <w:rPr>
          <w:sz w:val="28"/>
          <w:szCs w:val="28"/>
        </w:rPr>
        <w:t xml:space="preserve">создании </w:t>
      </w:r>
      <w:r w:rsidR="005E653B">
        <w:rPr>
          <w:sz w:val="28"/>
          <w:szCs w:val="28"/>
        </w:rPr>
        <w:t>макета стадиона</w:t>
      </w:r>
      <w:r>
        <w:rPr>
          <w:sz w:val="28"/>
          <w:szCs w:val="28"/>
        </w:rPr>
        <w:t xml:space="preserve">, придумывании </w:t>
      </w:r>
      <w:r w:rsidR="005E653B">
        <w:rPr>
          <w:sz w:val="28"/>
          <w:szCs w:val="28"/>
        </w:rPr>
        <w:t>игр с постройкой</w:t>
      </w:r>
      <w:r>
        <w:rPr>
          <w:sz w:val="28"/>
          <w:szCs w:val="28"/>
        </w:rPr>
        <w:t xml:space="preserve">, съемках мультфильма, озвучивании. </w:t>
      </w:r>
      <w:r w:rsidR="00F919E9" w:rsidRPr="00F919E9">
        <w:rPr>
          <w:sz w:val="28"/>
          <w:szCs w:val="28"/>
        </w:rPr>
        <w:t xml:space="preserve">Просвещение детей младшего </w:t>
      </w:r>
      <w:r w:rsidR="00F919E9">
        <w:rPr>
          <w:sz w:val="28"/>
          <w:szCs w:val="28"/>
        </w:rPr>
        <w:t xml:space="preserve">и среднего </w:t>
      </w:r>
      <w:r w:rsidR="00F919E9" w:rsidRPr="00F919E9">
        <w:rPr>
          <w:sz w:val="28"/>
          <w:szCs w:val="28"/>
        </w:rPr>
        <w:t>возраста с помощью одних бесед не приносит нужных плодов. Чтобы понять суть того или иного события</w:t>
      </w:r>
      <w:r w:rsidR="00F919E9">
        <w:rPr>
          <w:sz w:val="28"/>
          <w:szCs w:val="28"/>
        </w:rPr>
        <w:t>,</w:t>
      </w:r>
      <w:r w:rsidR="00F919E9" w:rsidRPr="00F919E9">
        <w:rPr>
          <w:sz w:val="28"/>
          <w:szCs w:val="28"/>
        </w:rPr>
        <w:t xml:space="preserve"> ребятам нужно</w:t>
      </w:r>
      <w:r w:rsidR="009C227A" w:rsidRPr="009C22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919E9" w:rsidRPr="00F919E9">
        <w:rPr>
          <w:sz w:val="28"/>
          <w:szCs w:val="28"/>
        </w:rPr>
        <w:t xml:space="preserve"> потрогать, пощупать, понюхать конкретные предметы, что-то построить или, наоборот, разрушить.</w:t>
      </w:r>
    </w:p>
    <w:p w:rsidR="00F919E9" w:rsidRDefault="00F919E9" w:rsidP="00DD4CC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увидели у </w:t>
      </w:r>
      <w:r w:rsidR="008F64BC">
        <w:rPr>
          <w:sz w:val="28"/>
          <w:szCs w:val="28"/>
        </w:rPr>
        <w:t xml:space="preserve">дошкольников </w:t>
      </w:r>
      <w:r>
        <w:rPr>
          <w:sz w:val="28"/>
          <w:szCs w:val="28"/>
        </w:rPr>
        <w:t xml:space="preserve">огромный интерес к футболу и как к динамичной командной игре, и как к социальному явлению. Ребята с </w:t>
      </w:r>
      <w:r>
        <w:rPr>
          <w:sz w:val="28"/>
          <w:szCs w:val="28"/>
        </w:rPr>
        <w:lastRenderedPageBreak/>
        <w:t xml:space="preserve">удовольствием пробовали себя как в роли футболистов, так и тренеров, арбитров и даже комментаторов. </w:t>
      </w:r>
    </w:p>
    <w:p w:rsidR="00104137" w:rsidRDefault="00F919E9" w:rsidP="00DD4CC2">
      <w:pPr>
        <w:suppressAutoHyphens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Успех проекта во многом был обусловлен </w:t>
      </w:r>
      <w:r w:rsidR="001A4E1B">
        <w:rPr>
          <w:sz w:val="28"/>
          <w:szCs w:val="28"/>
        </w:rPr>
        <w:t xml:space="preserve">непосредственным </w:t>
      </w:r>
      <w:r>
        <w:rPr>
          <w:sz w:val="28"/>
          <w:szCs w:val="28"/>
        </w:rPr>
        <w:t>участием</w:t>
      </w:r>
      <w:r w:rsidR="001A4E1B">
        <w:rPr>
          <w:sz w:val="28"/>
          <w:szCs w:val="28"/>
        </w:rPr>
        <w:t xml:space="preserve"> родителей наших воспитанников, которые активно помогали в создании макета стадиона, съемках мультфильма, вместе с детьми запоминали стихи, охотно участвовали в спортивных играх. </w:t>
      </w:r>
      <w:r w:rsidR="009A7DC5">
        <w:rPr>
          <w:sz w:val="28"/>
          <w:szCs w:val="28"/>
        </w:rPr>
        <w:t>В домашних</w:t>
      </w:r>
      <w:r w:rsidR="00104137">
        <w:rPr>
          <w:sz w:val="28"/>
          <w:szCs w:val="28"/>
        </w:rPr>
        <w:t xml:space="preserve"> спортивн</w:t>
      </w:r>
      <w:r w:rsidR="009A7DC5">
        <w:rPr>
          <w:sz w:val="28"/>
          <w:szCs w:val="28"/>
        </w:rPr>
        <w:t>ых</w:t>
      </w:r>
      <w:r w:rsidR="00104137">
        <w:rPr>
          <w:sz w:val="28"/>
          <w:szCs w:val="28"/>
        </w:rPr>
        <w:t xml:space="preserve"> центр</w:t>
      </w:r>
      <w:r w:rsidR="009A7DC5">
        <w:rPr>
          <w:sz w:val="28"/>
          <w:szCs w:val="28"/>
        </w:rPr>
        <w:t>ах</w:t>
      </w:r>
      <w:r w:rsidR="00104137">
        <w:rPr>
          <w:sz w:val="28"/>
          <w:szCs w:val="28"/>
        </w:rPr>
        <w:t xml:space="preserve"> появил</w:t>
      </w:r>
      <w:r w:rsidR="009A7DC5">
        <w:rPr>
          <w:sz w:val="28"/>
          <w:szCs w:val="28"/>
        </w:rPr>
        <w:t xml:space="preserve">ись </w:t>
      </w:r>
      <w:r w:rsidR="00104137">
        <w:rPr>
          <w:sz w:val="28"/>
          <w:szCs w:val="28"/>
        </w:rPr>
        <w:t>футбольны</w:t>
      </w:r>
      <w:r w:rsidR="009A7DC5">
        <w:rPr>
          <w:sz w:val="28"/>
          <w:szCs w:val="28"/>
        </w:rPr>
        <w:t xml:space="preserve">е </w:t>
      </w:r>
      <w:r w:rsidR="00104137">
        <w:rPr>
          <w:sz w:val="28"/>
          <w:szCs w:val="28"/>
        </w:rPr>
        <w:t>мяч</w:t>
      </w:r>
      <w:r w:rsidR="009A7DC5">
        <w:rPr>
          <w:sz w:val="28"/>
          <w:szCs w:val="28"/>
        </w:rPr>
        <w:t>и, а прошедший летом Чемпионат мира по футболу стал общим, семейным праздником!</w:t>
      </w:r>
      <w:r w:rsidR="007B68B6" w:rsidRPr="007B68B6">
        <w:rPr>
          <w:noProof/>
          <w:sz w:val="28"/>
          <w:szCs w:val="28"/>
        </w:rPr>
        <w:t xml:space="preserve"> </w:t>
      </w:r>
      <w:r w:rsidR="007B68B6" w:rsidRPr="007B68B6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2180383</wp:posOffset>
            </wp:positionH>
            <wp:positionV relativeFrom="paragraph">
              <wp:posOffset>1239579</wp:posOffset>
            </wp:positionV>
            <wp:extent cx="3872467" cy="2913321"/>
            <wp:effectExtent l="19050" t="0" r="0" b="0"/>
            <wp:wrapTight wrapText="bothSides">
              <wp:wrapPolygon edited="0">
                <wp:start x="-106" y="0"/>
                <wp:lineTo x="-106" y="21473"/>
                <wp:lineTo x="21572" y="21473"/>
                <wp:lineTo x="21572" y="0"/>
                <wp:lineTo x="-106" y="0"/>
              </wp:wrapPolygon>
            </wp:wrapTight>
            <wp:docPr id="18" name="Рисунок 11" descr="C:\Книги\Я.Я.Я.Методическая работа 17-18\Я.Средняя 2018-19\ФУТБОЛ\Фотографии футбол\20180627_19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ниги\Я.Я.Я.Методическая работа 17-18\Я.Средняя 2018-19\ФУТБОЛ\Фотографии футбол\20180627_192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DF4" w:rsidRPr="005E653B" w:rsidRDefault="00152DF4" w:rsidP="00DD4CC2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5E653B">
        <w:rPr>
          <w:sz w:val="28"/>
          <w:szCs w:val="28"/>
        </w:rPr>
        <w:t xml:space="preserve">Таким образом, </w:t>
      </w:r>
      <w:r w:rsidR="005E653B" w:rsidRPr="005E653B">
        <w:rPr>
          <w:sz w:val="28"/>
          <w:szCs w:val="28"/>
          <w:shd w:val="clear" w:color="auto" w:fill="FFFFFF"/>
        </w:rPr>
        <w:t>физическое воспитание – есть основа основ дошкольного восп</w:t>
      </w:r>
      <w:r w:rsidR="005E653B">
        <w:rPr>
          <w:sz w:val="28"/>
          <w:szCs w:val="28"/>
          <w:shd w:val="clear" w:color="auto" w:fill="FFFFFF"/>
        </w:rPr>
        <w:t>итания. С</w:t>
      </w:r>
      <w:r w:rsidR="005E653B" w:rsidRPr="005E653B">
        <w:rPr>
          <w:sz w:val="28"/>
          <w:szCs w:val="28"/>
          <w:shd w:val="clear" w:color="auto" w:fill="FFFFFF"/>
        </w:rPr>
        <w:t xml:space="preserve">портивные игры и развлечения </w:t>
      </w:r>
      <w:r w:rsidR="005E653B">
        <w:rPr>
          <w:sz w:val="28"/>
          <w:szCs w:val="28"/>
          <w:shd w:val="clear" w:color="auto" w:fill="FFFFFF"/>
        </w:rPr>
        <w:t xml:space="preserve">не только </w:t>
      </w:r>
      <w:r w:rsidR="005E653B" w:rsidRPr="005E653B">
        <w:rPr>
          <w:sz w:val="28"/>
          <w:szCs w:val="28"/>
          <w:shd w:val="clear" w:color="auto" w:fill="FFFFFF"/>
        </w:rPr>
        <w:t>создают хорошее самочувствие</w:t>
      </w:r>
      <w:r w:rsidR="005E653B">
        <w:rPr>
          <w:sz w:val="28"/>
          <w:szCs w:val="28"/>
          <w:shd w:val="clear" w:color="auto" w:fill="FFFFFF"/>
        </w:rPr>
        <w:t xml:space="preserve"> и «</w:t>
      </w:r>
      <w:r w:rsidR="005E653B" w:rsidRPr="005E653B">
        <w:rPr>
          <w:sz w:val="28"/>
          <w:szCs w:val="28"/>
          <w:shd w:val="clear" w:color="auto" w:fill="FFFFFF"/>
        </w:rPr>
        <w:t>заряжают</w:t>
      </w:r>
      <w:r w:rsidR="005E653B">
        <w:rPr>
          <w:sz w:val="28"/>
          <w:szCs w:val="28"/>
          <w:shd w:val="clear" w:color="auto" w:fill="FFFFFF"/>
        </w:rPr>
        <w:t>»</w:t>
      </w:r>
      <w:r w:rsidR="005E653B" w:rsidRPr="005E653B">
        <w:rPr>
          <w:sz w:val="28"/>
          <w:szCs w:val="28"/>
          <w:shd w:val="clear" w:color="auto" w:fill="FFFFFF"/>
        </w:rPr>
        <w:t xml:space="preserve"> ребенка бодростью и энергией</w:t>
      </w:r>
      <w:r w:rsidR="005E653B">
        <w:rPr>
          <w:sz w:val="28"/>
          <w:szCs w:val="28"/>
          <w:shd w:val="clear" w:color="auto" w:fill="FFFFFF"/>
        </w:rPr>
        <w:t>, но и вырабатывают волевое поведение, целеустремленность, ответственность, самоконтроль.</w:t>
      </w:r>
    </w:p>
    <w:p w:rsidR="00DD4CC2" w:rsidRDefault="00DD4CC2" w:rsidP="00DD4CC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2774E7" w:rsidRPr="0021695C" w:rsidRDefault="002774E7" w:rsidP="00DD4CC2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  <w:lang w:eastAsia="ar-SA"/>
        </w:rPr>
      </w:pPr>
      <w:r w:rsidRPr="0021695C">
        <w:rPr>
          <w:b/>
          <w:sz w:val="28"/>
          <w:szCs w:val="28"/>
        </w:rPr>
        <w:t>СПИСОК ИСПОЛЬЗОВАННЫХ ИСТОЧНИКОВ</w:t>
      </w:r>
    </w:p>
    <w:p w:rsidR="00AC6A2E" w:rsidRPr="00AC6A2E" w:rsidRDefault="00F23506" w:rsidP="00DD4CC2">
      <w:pPr>
        <w:spacing w:line="360" w:lineRule="auto"/>
        <w:jc w:val="both"/>
        <w:rPr>
          <w:sz w:val="28"/>
          <w:szCs w:val="28"/>
        </w:rPr>
      </w:pPr>
      <w:r w:rsidRPr="00AC6A2E">
        <w:rPr>
          <w:sz w:val="28"/>
          <w:szCs w:val="28"/>
        </w:rPr>
        <w:t>1. Бердник Н.И</w:t>
      </w:r>
      <w:r w:rsidR="001A4E1B" w:rsidRPr="00AC6A2E">
        <w:rPr>
          <w:sz w:val="28"/>
          <w:szCs w:val="28"/>
        </w:rPr>
        <w:t>. Проект «Чемпионат мира по футболу» в старшей группе. [Электронный ресурс] / URL:</w:t>
      </w:r>
      <w:r w:rsidRPr="00AC6A2E">
        <w:rPr>
          <w:sz w:val="28"/>
          <w:szCs w:val="28"/>
        </w:rPr>
        <w:t xml:space="preserve"> https://infourok.ru/pasport-proekta-na-temu-chempionat-mira-po-futbolu-v-starshey-gruppe-dou-2877644.html</w:t>
      </w:r>
      <w:r w:rsidR="00AC6A2E" w:rsidRPr="00AC6A2E">
        <w:rPr>
          <w:sz w:val="28"/>
          <w:szCs w:val="28"/>
        </w:rPr>
        <w:t xml:space="preserve"> (дата обращения 21.12.2018).</w:t>
      </w:r>
    </w:p>
    <w:p w:rsidR="00F23506" w:rsidRPr="00AC6A2E" w:rsidRDefault="00F23506" w:rsidP="00DD4CC2">
      <w:pPr>
        <w:spacing w:line="360" w:lineRule="auto"/>
        <w:jc w:val="both"/>
        <w:rPr>
          <w:sz w:val="28"/>
          <w:szCs w:val="28"/>
        </w:rPr>
      </w:pPr>
      <w:r w:rsidRPr="00AC6A2E">
        <w:rPr>
          <w:sz w:val="28"/>
          <w:szCs w:val="28"/>
        </w:rPr>
        <w:t>2. Волошина Л.Н., Курилова Т.В. Игры с элементами спорт</w:t>
      </w:r>
      <w:r w:rsidR="00AC6A2E">
        <w:rPr>
          <w:sz w:val="28"/>
          <w:szCs w:val="28"/>
        </w:rPr>
        <w:t>а для детей 3–4 лет. //  Программа «</w:t>
      </w:r>
      <w:r w:rsidRPr="00AC6A2E">
        <w:rPr>
          <w:sz w:val="28"/>
          <w:szCs w:val="28"/>
        </w:rPr>
        <w:t>Играйте на здоровье</w:t>
      </w:r>
      <w:r w:rsidR="00AC6A2E">
        <w:rPr>
          <w:sz w:val="28"/>
          <w:szCs w:val="28"/>
        </w:rPr>
        <w:t>»</w:t>
      </w:r>
      <w:r w:rsidRPr="00AC6A2E">
        <w:rPr>
          <w:sz w:val="28"/>
          <w:szCs w:val="28"/>
        </w:rPr>
        <w:t xml:space="preserve"> и технология ее применения в ДОУ. – М.: Издательство “ГНОМ и Д”, 2004.</w:t>
      </w:r>
    </w:p>
    <w:p w:rsidR="00F23506" w:rsidRPr="00AC6A2E" w:rsidRDefault="00F23506" w:rsidP="00DD4CC2">
      <w:pPr>
        <w:spacing w:line="360" w:lineRule="auto"/>
        <w:jc w:val="both"/>
        <w:rPr>
          <w:sz w:val="28"/>
          <w:szCs w:val="28"/>
        </w:rPr>
      </w:pPr>
      <w:r w:rsidRPr="00AC6A2E">
        <w:rPr>
          <w:sz w:val="28"/>
          <w:szCs w:val="28"/>
        </w:rPr>
        <w:t>3. Здоровый малыш: Программа оздоровления детей в ДОУ</w:t>
      </w:r>
      <w:r w:rsidR="00AC6A2E">
        <w:rPr>
          <w:sz w:val="28"/>
          <w:szCs w:val="28"/>
        </w:rPr>
        <w:t>.</w:t>
      </w:r>
      <w:r w:rsidRPr="00AC6A2E">
        <w:rPr>
          <w:sz w:val="28"/>
          <w:szCs w:val="28"/>
        </w:rPr>
        <w:t xml:space="preserve"> / Под ред. З.И. Б</w:t>
      </w:r>
      <w:r w:rsidRPr="00AC6A2E">
        <w:rPr>
          <w:sz w:val="28"/>
          <w:szCs w:val="28"/>
        </w:rPr>
        <w:t>е</w:t>
      </w:r>
      <w:r w:rsidRPr="00AC6A2E">
        <w:rPr>
          <w:sz w:val="28"/>
          <w:szCs w:val="28"/>
        </w:rPr>
        <w:t>рестовой. – М.: ТЦ Сфера, 2004.</w:t>
      </w:r>
    </w:p>
    <w:p w:rsidR="00AC6A2E" w:rsidRDefault="00AC6A2E" w:rsidP="00DD4C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proofErr w:type="spellStart"/>
      <w:r w:rsidR="00F23506">
        <w:rPr>
          <w:sz w:val="28"/>
          <w:szCs w:val="28"/>
        </w:rPr>
        <w:t>Кильдюшев</w:t>
      </w:r>
      <w:proofErr w:type="spellEnd"/>
      <w:r w:rsidR="00F23506">
        <w:rPr>
          <w:sz w:val="28"/>
          <w:szCs w:val="28"/>
        </w:rPr>
        <w:t xml:space="preserve"> О. Социология футбола. Как он стал спортом номер один. </w:t>
      </w:r>
      <w:r w:rsidRPr="00AC6A2E">
        <w:rPr>
          <w:sz w:val="28"/>
          <w:szCs w:val="28"/>
        </w:rPr>
        <w:t>[Эле</w:t>
      </w:r>
      <w:r w:rsidRPr="00AC6A2E">
        <w:rPr>
          <w:sz w:val="28"/>
          <w:szCs w:val="28"/>
        </w:rPr>
        <w:t>к</w:t>
      </w:r>
      <w:r w:rsidRPr="00AC6A2E">
        <w:rPr>
          <w:sz w:val="28"/>
          <w:szCs w:val="28"/>
        </w:rPr>
        <w:t xml:space="preserve">тронный ресурс] / URL: </w:t>
      </w:r>
      <w:r w:rsidR="00F23506" w:rsidRPr="00F23506">
        <w:rPr>
          <w:sz w:val="28"/>
          <w:szCs w:val="28"/>
        </w:rPr>
        <w:t>https://iq.hse.ru/news/220240851.html</w:t>
      </w:r>
      <w:r w:rsidR="00F23506">
        <w:rPr>
          <w:sz w:val="28"/>
          <w:szCs w:val="28"/>
        </w:rPr>
        <w:t xml:space="preserve"> </w:t>
      </w:r>
      <w:r w:rsidRPr="00AC6A2E">
        <w:rPr>
          <w:sz w:val="28"/>
          <w:szCs w:val="28"/>
        </w:rPr>
        <w:t>(дата обращения 21.12.2018).</w:t>
      </w:r>
    </w:p>
    <w:p w:rsidR="00C00AE7" w:rsidRDefault="00AC6A2E" w:rsidP="00DD4C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 w:rsidR="00F23506">
        <w:rPr>
          <w:sz w:val="28"/>
          <w:szCs w:val="28"/>
        </w:rPr>
        <w:t>Лощенкина</w:t>
      </w:r>
      <w:proofErr w:type="spellEnd"/>
      <w:r w:rsidR="00F23506">
        <w:rPr>
          <w:sz w:val="28"/>
          <w:szCs w:val="28"/>
        </w:rPr>
        <w:t xml:space="preserve"> Т.Е. </w:t>
      </w:r>
      <w:r w:rsidR="00F23506" w:rsidRPr="00F23506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>«</w:t>
      </w:r>
      <w:r w:rsidR="00F23506" w:rsidRPr="00F23506">
        <w:rPr>
          <w:sz w:val="28"/>
          <w:szCs w:val="28"/>
        </w:rPr>
        <w:t>Спортивные игры и развлечения как средство п</w:t>
      </w:r>
      <w:r w:rsidR="00F23506" w:rsidRPr="00F23506">
        <w:rPr>
          <w:sz w:val="28"/>
          <w:szCs w:val="28"/>
        </w:rPr>
        <w:t>о</w:t>
      </w:r>
      <w:r w:rsidR="00F23506" w:rsidRPr="00F23506">
        <w:rPr>
          <w:sz w:val="28"/>
          <w:szCs w:val="28"/>
        </w:rPr>
        <w:t>вышения интереса у детей дошкольного возраста к физической культуре</w:t>
      </w:r>
      <w:r>
        <w:rPr>
          <w:sz w:val="28"/>
          <w:szCs w:val="28"/>
        </w:rPr>
        <w:t xml:space="preserve">». </w:t>
      </w:r>
      <w:r w:rsidRPr="00AC6A2E">
        <w:rPr>
          <w:sz w:val="28"/>
          <w:szCs w:val="28"/>
        </w:rPr>
        <w:t>[Электронный ресурс] / URL:</w:t>
      </w:r>
      <w:r>
        <w:rPr>
          <w:sz w:val="28"/>
          <w:szCs w:val="28"/>
        </w:rPr>
        <w:t xml:space="preserve"> </w:t>
      </w:r>
      <w:r w:rsidRPr="00AC6A2E">
        <w:rPr>
          <w:sz w:val="28"/>
          <w:szCs w:val="28"/>
          <w:lang w:val="en-US"/>
        </w:rPr>
        <w:t>http</w:t>
      </w:r>
      <w:r w:rsidRPr="00AC6A2E">
        <w:rPr>
          <w:sz w:val="28"/>
          <w:szCs w:val="28"/>
        </w:rPr>
        <w:t>://</w:t>
      </w:r>
      <w:proofErr w:type="spellStart"/>
      <w:r w:rsidRPr="00AC6A2E">
        <w:rPr>
          <w:sz w:val="28"/>
          <w:szCs w:val="28"/>
          <w:lang w:val="en-US"/>
        </w:rPr>
        <w:t>xn</w:t>
      </w:r>
      <w:proofErr w:type="spellEnd"/>
      <w:r w:rsidRPr="00AC6A2E">
        <w:rPr>
          <w:sz w:val="28"/>
          <w:szCs w:val="28"/>
        </w:rPr>
        <w:t>--</w:t>
      </w:r>
      <w:proofErr w:type="spellStart"/>
      <w:r w:rsidRPr="00AC6A2E">
        <w:rPr>
          <w:sz w:val="28"/>
          <w:szCs w:val="28"/>
          <w:lang w:val="en-US"/>
        </w:rPr>
        <w:t>i</w:t>
      </w:r>
      <w:proofErr w:type="spellEnd"/>
      <w:r w:rsidRPr="00AC6A2E">
        <w:rPr>
          <w:sz w:val="28"/>
          <w:szCs w:val="28"/>
        </w:rPr>
        <w:t>1</w:t>
      </w:r>
      <w:proofErr w:type="spellStart"/>
      <w:r w:rsidRPr="00AC6A2E">
        <w:rPr>
          <w:sz w:val="28"/>
          <w:szCs w:val="28"/>
          <w:lang w:val="en-US"/>
        </w:rPr>
        <w:t>abbnckbmcl</w:t>
      </w:r>
      <w:proofErr w:type="spellEnd"/>
      <w:r w:rsidRPr="00AC6A2E">
        <w:rPr>
          <w:sz w:val="28"/>
          <w:szCs w:val="28"/>
        </w:rPr>
        <w:t>9</w:t>
      </w:r>
      <w:proofErr w:type="spellStart"/>
      <w:r w:rsidRPr="00AC6A2E">
        <w:rPr>
          <w:sz w:val="28"/>
          <w:szCs w:val="28"/>
          <w:lang w:val="en-US"/>
        </w:rPr>
        <w:t>fb</w:t>
      </w:r>
      <w:proofErr w:type="spellEnd"/>
      <w:r w:rsidRPr="00AC6A2E">
        <w:rPr>
          <w:sz w:val="28"/>
          <w:szCs w:val="28"/>
        </w:rPr>
        <w:t>.</w:t>
      </w:r>
      <w:proofErr w:type="spellStart"/>
      <w:r w:rsidRPr="00AC6A2E">
        <w:rPr>
          <w:sz w:val="28"/>
          <w:szCs w:val="28"/>
          <w:lang w:val="en-US"/>
        </w:rPr>
        <w:t>xn</w:t>
      </w:r>
      <w:proofErr w:type="spellEnd"/>
      <w:r w:rsidRPr="00AC6A2E">
        <w:rPr>
          <w:sz w:val="28"/>
          <w:szCs w:val="28"/>
        </w:rPr>
        <w:t>--</w:t>
      </w:r>
      <w:r w:rsidRPr="00AC6A2E">
        <w:rPr>
          <w:sz w:val="28"/>
          <w:szCs w:val="28"/>
          <w:lang w:val="en-US"/>
        </w:rPr>
        <w:t>p</w:t>
      </w:r>
      <w:r w:rsidRPr="00AC6A2E">
        <w:rPr>
          <w:sz w:val="28"/>
          <w:szCs w:val="28"/>
        </w:rPr>
        <w:t>1</w:t>
      </w:r>
      <w:proofErr w:type="spellStart"/>
      <w:r w:rsidRPr="00AC6A2E">
        <w:rPr>
          <w:sz w:val="28"/>
          <w:szCs w:val="28"/>
          <w:lang w:val="en-US"/>
        </w:rPr>
        <w:t>ai</w:t>
      </w:r>
      <w:proofErr w:type="spellEnd"/>
      <w:r w:rsidRPr="00AC6A2E">
        <w:rPr>
          <w:sz w:val="28"/>
          <w:szCs w:val="28"/>
        </w:rPr>
        <w:t>/%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1%81%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1%82%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0%</w:t>
      </w:r>
      <w:r w:rsidRPr="00AC6A2E">
        <w:rPr>
          <w:sz w:val="28"/>
          <w:szCs w:val="28"/>
          <w:lang w:val="en-US"/>
        </w:rPr>
        <w:t>B</w:t>
      </w:r>
      <w:r w:rsidRPr="00AC6A2E">
        <w:rPr>
          <w:sz w:val="28"/>
          <w:szCs w:val="28"/>
        </w:rPr>
        <w:t>0%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1%82%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1%8</w:t>
      </w:r>
      <w:r w:rsidRPr="00AC6A2E">
        <w:rPr>
          <w:sz w:val="28"/>
          <w:szCs w:val="28"/>
          <w:lang w:val="en-US"/>
        </w:rPr>
        <w:t>C</w:t>
      </w:r>
      <w:r w:rsidRPr="00AC6A2E">
        <w:rPr>
          <w:sz w:val="28"/>
          <w:szCs w:val="28"/>
        </w:rPr>
        <w:t>%</w:t>
      </w:r>
      <w:r w:rsidRPr="00AC6A2E">
        <w:rPr>
          <w:sz w:val="28"/>
          <w:szCs w:val="28"/>
          <w:lang w:val="en-US"/>
        </w:rPr>
        <w:t>D</w:t>
      </w:r>
      <w:r w:rsidRPr="00AC6A2E">
        <w:rPr>
          <w:sz w:val="28"/>
          <w:szCs w:val="28"/>
        </w:rPr>
        <w:t>0%</w:t>
      </w:r>
      <w:r w:rsidRPr="00AC6A2E">
        <w:rPr>
          <w:sz w:val="28"/>
          <w:szCs w:val="28"/>
          <w:lang w:val="en-US"/>
        </w:rPr>
        <w:t>B</w:t>
      </w:r>
      <w:r w:rsidRPr="00AC6A2E">
        <w:rPr>
          <w:sz w:val="28"/>
          <w:szCs w:val="28"/>
        </w:rPr>
        <w:t>8/514345/</w:t>
      </w:r>
      <w:r>
        <w:rPr>
          <w:sz w:val="28"/>
          <w:szCs w:val="28"/>
        </w:rPr>
        <w:t xml:space="preserve"> </w:t>
      </w:r>
      <w:r w:rsidRPr="00AC6A2E">
        <w:rPr>
          <w:sz w:val="28"/>
          <w:szCs w:val="28"/>
        </w:rPr>
        <w:t>(дата о</w:t>
      </w:r>
      <w:r w:rsidRPr="00AC6A2E">
        <w:rPr>
          <w:sz w:val="28"/>
          <w:szCs w:val="28"/>
        </w:rPr>
        <w:t>б</w:t>
      </w:r>
      <w:r w:rsidRPr="00AC6A2E">
        <w:rPr>
          <w:sz w:val="28"/>
          <w:szCs w:val="28"/>
        </w:rPr>
        <w:t>ращения 21.12.2018).</w:t>
      </w:r>
    </w:p>
    <w:p w:rsidR="00104137" w:rsidRDefault="00104137" w:rsidP="00DD4C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Челышева</w:t>
      </w:r>
      <w:proofErr w:type="spellEnd"/>
      <w:r>
        <w:rPr>
          <w:sz w:val="28"/>
          <w:szCs w:val="28"/>
        </w:rPr>
        <w:t xml:space="preserve"> С.Б. История футбола </w:t>
      </w:r>
      <w:r w:rsidRPr="00104137">
        <w:rPr>
          <w:sz w:val="28"/>
          <w:szCs w:val="28"/>
        </w:rPr>
        <w:t>[</w:t>
      </w:r>
      <w:r>
        <w:rPr>
          <w:sz w:val="28"/>
          <w:szCs w:val="28"/>
        </w:rPr>
        <w:t>Авторское стихотворение</w:t>
      </w:r>
      <w:r w:rsidRPr="00104137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B414FE" w:rsidRDefault="00104137" w:rsidP="00DD4CC2">
      <w:pPr>
        <w:spacing w:line="360" w:lineRule="auto"/>
        <w:jc w:val="both"/>
        <w:rPr>
          <w:b/>
          <w:i/>
          <w:color w:val="C00000"/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>
        <w:rPr>
          <w:sz w:val="28"/>
          <w:szCs w:val="28"/>
        </w:rPr>
        <w:t>Челышева</w:t>
      </w:r>
      <w:proofErr w:type="spellEnd"/>
      <w:r>
        <w:rPr>
          <w:sz w:val="28"/>
          <w:szCs w:val="28"/>
        </w:rPr>
        <w:t xml:space="preserve"> С.Б. Чемпионат мира по футболу – это интересно! </w:t>
      </w:r>
      <w:r w:rsidR="00451003">
        <w:rPr>
          <w:sz w:val="28"/>
          <w:szCs w:val="28"/>
        </w:rPr>
        <w:t>//Литературная столица. 2018.</w:t>
      </w:r>
      <w:r w:rsidR="00B05D6A">
        <w:rPr>
          <w:sz w:val="28"/>
          <w:szCs w:val="28"/>
        </w:rPr>
        <w:t xml:space="preserve"> №</w:t>
      </w:r>
      <w:r w:rsidR="00451003">
        <w:rPr>
          <w:sz w:val="28"/>
          <w:szCs w:val="28"/>
        </w:rPr>
        <w:t xml:space="preserve"> 2.</w:t>
      </w:r>
    </w:p>
    <w:p w:rsidR="007B68B6" w:rsidRDefault="00177B55" w:rsidP="00DD4CC2">
      <w:pPr>
        <w:spacing w:line="360" w:lineRule="auto"/>
        <w:jc w:val="right"/>
        <w:rPr>
          <w:b/>
          <w:sz w:val="28"/>
          <w:szCs w:val="28"/>
        </w:rPr>
      </w:pPr>
      <w:r w:rsidRPr="00177B55">
        <w:rPr>
          <w:b/>
          <w:sz w:val="28"/>
          <w:szCs w:val="28"/>
        </w:rPr>
        <w:t>Приложение 1</w:t>
      </w:r>
    </w:p>
    <w:p w:rsidR="00177B55" w:rsidRPr="00DD4CC2" w:rsidRDefault="00177B55" w:rsidP="00DD4CC2">
      <w:pPr>
        <w:spacing w:line="360" w:lineRule="auto"/>
        <w:rPr>
          <w:sz w:val="28"/>
          <w:szCs w:val="28"/>
        </w:rPr>
      </w:pPr>
      <w:proofErr w:type="spellStart"/>
      <w:r w:rsidRPr="00DD4CC2">
        <w:rPr>
          <w:sz w:val="28"/>
          <w:szCs w:val="28"/>
        </w:rPr>
        <w:t>С.Б.Челышева</w:t>
      </w:r>
      <w:proofErr w:type="spellEnd"/>
      <w:r w:rsidRPr="00DD4CC2">
        <w:rPr>
          <w:sz w:val="28"/>
          <w:szCs w:val="28"/>
        </w:rPr>
        <w:t xml:space="preserve"> «Чемпионат мира по футболу – это интересно!»</w:t>
      </w:r>
      <w:r w:rsidR="00C302E1" w:rsidRPr="00DD4CC2">
        <w:rPr>
          <w:sz w:val="28"/>
          <w:szCs w:val="28"/>
        </w:rPr>
        <w:t xml:space="preserve"> (мультфильм </w:t>
      </w:r>
      <w:hyperlink r:id="rId20" w:tgtFrame="_blank" w:history="1">
        <w:r w:rsidR="00C302E1" w:rsidRPr="00DD4CC2">
          <w:rPr>
            <w:rStyle w:val="a6"/>
            <w:color w:val="0077CC"/>
            <w:sz w:val="28"/>
            <w:szCs w:val="28"/>
            <w:shd w:val="clear" w:color="auto" w:fill="FFFFFF"/>
          </w:rPr>
          <w:t>https://youtu.be/FsTGu0yiirI</w:t>
        </w:r>
      </w:hyperlink>
      <w:r w:rsidR="00C302E1" w:rsidRPr="00DD4CC2">
        <w:rPr>
          <w:color w:val="000000"/>
          <w:sz w:val="28"/>
          <w:szCs w:val="28"/>
          <w:shd w:val="clear" w:color="auto" w:fill="FFFFFF"/>
        </w:rPr>
        <w:t>)</w:t>
      </w:r>
    </w:p>
    <w:p w:rsidR="00177B55" w:rsidRPr="00DD4CC2" w:rsidRDefault="00177B55" w:rsidP="00DD4CC2">
      <w:pPr>
        <w:spacing w:line="360" w:lineRule="auto"/>
        <w:rPr>
          <w:sz w:val="28"/>
          <w:szCs w:val="28"/>
        </w:rPr>
      </w:pPr>
      <w:r w:rsidRPr="00DD4CC2">
        <w:rPr>
          <w:sz w:val="28"/>
          <w:szCs w:val="28"/>
        </w:rPr>
        <w:t>Наш Сережа очень весел,</w:t>
      </w:r>
    </w:p>
    <w:p w:rsidR="00177B55" w:rsidRPr="00DD4CC2" w:rsidRDefault="00177B55" w:rsidP="00DD4CC2">
      <w:pPr>
        <w:spacing w:line="360" w:lineRule="auto"/>
        <w:rPr>
          <w:sz w:val="28"/>
          <w:szCs w:val="28"/>
        </w:rPr>
      </w:pPr>
      <w:r w:rsidRPr="00DD4CC2">
        <w:rPr>
          <w:sz w:val="28"/>
          <w:szCs w:val="28"/>
        </w:rPr>
        <w:t>Он вокруг собрал ребят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И сказал им,</w:t>
      </w:r>
      <w:r w:rsidR="00DD4CC2">
        <w:rPr>
          <w:sz w:val="28"/>
          <w:szCs w:val="28"/>
        </w:rPr>
        <w:t xml:space="preserve"> ч</w:t>
      </w:r>
      <w:r w:rsidRPr="00A70CFD">
        <w:rPr>
          <w:sz w:val="28"/>
          <w:szCs w:val="28"/>
        </w:rPr>
        <w:t>то в России,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Да к тому же</w:t>
      </w:r>
      <w:r w:rsidR="00DD4CC2">
        <w:rPr>
          <w:sz w:val="28"/>
          <w:szCs w:val="28"/>
        </w:rPr>
        <w:t xml:space="preserve"> и</w:t>
      </w:r>
      <w:r w:rsidRPr="00A70CFD">
        <w:rPr>
          <w:sz w:val="28"/>
          <w:szCs w:val="28"/>
        </w:rPr>
        <w:t xml:space="preserve"> впервые,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По футболу состоится,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Мировой чемпионат!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Уточнить просил Арсений: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0CFD">
        <w:rPr>
          <w:sz w:val="28"/>
          <w:szCs w:val="28"/>
        </w:rPr>
        <w:t>Это интересно</w:t>
      </w:r>
      <w:r w:rsidR="00475F1E">
        <w:rPr>
          <w:sz w:val="28"/>
          <w:szCs w:val="28"/>
        </w:rPr>
        <w:t>!</w:t>
      </w:r>
    </w:p>
    <w:p w:rsidR="00177B55" w:rsidRPr="00A70CFD" w:rsidRDefault="00475F1E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177B55" w:rsidRPr="00A70CFD">
        <w:rPr>
          <w:sz w:val="28"/>
          <w:szCs w:val="28"/>
        </w:rPr>
        <w:t xml:space="preserve"> названь</w:t>
      </w:r>
      <w:r w:rsidR="00177B55">
        <w:rPr>
          <w:sz w:val="28"/>
          <w:szCs w:val="28"/>
        </w:rPr>
        <w:t>я</w:t>
      </w:r>
      <w:r w:rsidR="00177B55" w:rsidRPr="00A70CFD">
        <w:rPr>
          <w:sz w:val="28"/>
          <w:szCs w:val="28"/>
        </w:rPr>
        <w:t xml:space="preserve"> городов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 xml:space="preserve">Вам уже </w:t>
      </w:r>
      <w:proofErr w:type="gramStart"/>
      <w:r w:rsidRPr="00A70CFD">
        <w:rPr>
          <w:sz w:val="28"/>
          <w:szCs w:val="28"/>
        </w:rPr>
        <w:t>известны</w:t>
      </w:r>
      <w:proofErr w:type="gramEnd"/>
      <w:r w:rsidRPr="00A70CFD">
        <w:rPr>
          <w:sz w:val="28"/>
          <w:szCs w:val="28"/>
        </w:rPr>
        <w:t>?</w:t>
      </w:r>
    </w:p>
    <w:p w:rsidR="00177B55" w:rsidRPr="00A70CFD" w:rsidRDefault="00475F1E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77B55" w:rsidRPr="00A70CFD">
        <w:rPr>
          <w:sz w:val="28"/>
          <w:szCs w:val="28"/>
        </w:rPr>
        <w:t>Одиннадцать прекрасных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Российских городов,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 xml:space="preserve">Откроют </w:t>
      </w:r>
      <w:r>
        <w:rPr>
          <w:sz w:val="28"/>
          <w:szCs w:val="28"/>
        </w:rPr>
        <w:t>с</w:t>
      </w:r>
      <w:r w:rsidRPr="00A70CFD">
        <w:rPr>
          <w:sz w:val="28"/>
          <w:szCs w:val="28"/>
        </w:rPr>
        <w:t>тадионы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Для встречи игроков.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 Москве откроют первый матч,</w:t>
      </w:r>
    </w:p>
    <w:p w:rsidR="00177B55" w:rsidRPr="00A70CFD" w:rsidRDefault="00475F1E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там пройдет финал</w:t>
      </w:r>
    </w:p>
    <w:p w:rsidR="00177B55" w:rsidRPr="00A70CFD" w:rsidRDefault="00475F1E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На стадионе Лужники -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Мне папа так сказал.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Санкт-Петербург, Самара,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Казань, Калининград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И Волгоград, и Сочи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 Нижний </w:t>
      </w:r>
      <w:r w:rsidRPr="00A70CFD">
        <w:rPr>
          <w:sz w:val="28"/>
          <w:szCs w:val="28"/>
        </w:rPr>
        <w:t>Новгород,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 Екатеринбурге матчи,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в Ростове-на-</w:t>
      </w:r>
      <w:r w:rsidRPr="00A70CFD">
        <w:rPr>
          <w:sz w:val="28"/>
          <w:szCs w:val="28"/>
        </w:rPr>
        <w:t>Дону,</w:t>
      </w:r>
      <w:r w:rsidR="00DD4CC2">
        <w:rPr>
          <w:sz w:val="28"/>
          <w:szCs w:val="28"/>
        </w:rPr>
        <w:t xml:space="preserve"> и</w:t>
      </w:r>
      <w:r w:rsidRPr="00A70CFD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Саранске - 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Э</w:t>
      </w:r>
      <w:r w:rsidR="00DD4CC2">
        <w:rPr>
          <w:sz w:val="28"/>
          <w:szCs w:val="28"/>
        </w:rPr>
        <w:t>ти матчи д</w:t>
      </w:r>
      <w:r w:rsidRPr="00A70CFD">
        <w:rPr>
          <w:sz w:val="28"/>
          <w:szCs w:val="28"/>
        </w:rPr>
        <w:t>ля России много значат,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Ведь она страна-хозяйка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 восемнадцатом году!</w:t>
      </w:r>
    </w:p>
    <w:p w:rsidR="00177B55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Символом чемпионата </w:t>
      </w:r>
    </w:p>
    <w:p w:rsidR="00177B55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</w:t>
      </w:r>
      <w:r w:rsidRPr="00A70CFD">
        <w:rPr>
          <w:sz w:val="28"/>
          <w:szCs w:val="28"/>
        </w:rPr>
        <w:t>овкий,</w:t>
      </w:r>
      <w:r>
        <w:rPr>
          <w:sz w:val="28"/>
          <w:szCs w:val="28"/>
        </w:rPr>
        <w:t xml:space="preserve"> меткий, скоростной 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Волк,</w:t>
      </w:r>
      <w:r>
        <w:rPr>
          <w:sz w:val="28"/>
          <w:szCs w:val="28"/>
        </w:rPr>
        <w:t xml:space="preserve"> п</w:t>
      </w:r>
      <w:r w:rsidRPr="00A70CFD">
        <w:rPr>
          <w:sz w:val="28"/>
          <w:szCs w:val="28"/>
        </w:rPr>
        <w:t>о кличке «</w:t>
      </w:r>
      <w:proofErr w:type="spellStart"/>
      <w:r w:rsidRPr="00A70CFD">
        <w:rPr>
          <w:sz w:val="28"/>
          <w:szCs w:val="28"/>
        </w:rPr>
        <w:t>Забивака</w:t>
      </w:r>
      <w:proofErr w:type="spellEnd"/>
      <w:r w:rsidRPr="00A70CFD">
        <w:rPr>
          <w:sz w:val="28"/>
          <w:szCs w:val="28"/>
        </w:rPr>
        <w:t>»,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Выбран талисман такой.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Он гостей приветить сможет,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Всем здоровья пожелать,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Нашу сборную направит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Честь России отстоять.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- </w:t>
      </w:r>
      <w:r w:rsidRPr="00A70CFD">
        <w:rPr>
          <w:sz w:val="28"/>
          <w:szCs w:val="28"/>
        </w:rPr>
        <w:t>Это очень интересно</w:t>
      </w:r>
      <w:r w:rsidR="00475F1E">
        <w:rPr>
          <w:sz w:val="28"/>
          <w:szCs w:val="28"/>
        </w:rPr>
        <w:t>!</w:t>
      </w:r>
      <w:r>
        <w:rPr>
          <w:sz w:val="28"/>
          <w:szCs w:val="28"/>
        </w:rPr>
        <w:t xml:space="preserve"> - 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A70CFD">
        <w:rPr>
          <w:sz w:val="28"/>
          <w:szCs w:val="28"/>
        </w:rPr>
        <w:t>живились дети</w:t>
      </w:r>
      <w:r w:rsidR="00475F1E">
        <w:rPr>
          <w:sz w:val="28"/>
          <w:szCs w:val="28"/>
        </w:rPr>
        <w:t>.</w:t>
      </w:r>
      <w:r>
        <w:rPr>
          <w:sz w:val="28"/>
          <w:szCs w:val="28"/>
        </w:rPr>
        <w:t xml:space="preserve"> - 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Мы теперь чемпионат,</w:t>
      </w:r>
    </w:p>
    <w:p w:rsidR="00177B55" w:rsidRPr="00A70CFD" w:rsidRDefault="00177B55" w:rsidP="00DD4CC2">
      <w:pPr>
        <w:spacing w:line="360" w:lineRule="auto"/>
        <w:rPr>
          <w:sz w:val="28"/>
          <w:szCs w:val="28"/>
        </w:rPr>
      </w:pPr>
      <w:r w:rsidRPr="00A70CFD">
        <w:rPr>
          <w:sz w:val="28"/>
          <w:szCs w:val="28"/>
        </w:rPr>
        <w:t>Тоже летом встретим.</w:t>
      </w:r>
    </w:p>
    <w:bookmarkEnd w:id="0"/>
    <w:p w:rsidR="00177B55" w:rsidRDefault="00177B55" w:rsidP="00DD4CC2">
      <w:pPr>
        <w:spacing w:line="360" w:lineRule="auto"/>
        <w:rPr>
          <w:b/>
          <w:sz w:val="28"/>
          <w:szCs w:val="28"/>
        </w:rPr>
      </w:pPr>
    </w:p>
    <w:p w:rsidR="00187722" w:rsidRDefault="00187722" w:rsidP="00DD4CC2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187722" w:rsidRDefault="00187722" w:rsidP="00DD4CC2">
      <w:pPr>
        <w:spacing w:line="360" w:lineRule="auto"/>
        <w:rPr>
          <w:sz w:val="28"/>
          <w:szCs w:val="28"/>
        </w:rPr>
      </w:pPr>
      <w:proofErr w:type="spellStart"/>
      <w:r w:rsidRPr="00187722">
        <w:rPr>
          <w:sz w:val="28"/>
          <w:szCs w:val="28"/>
        </w:rPr>
        <w:t>С.Б.Челышева</w:t>
      </w:r>
      <w:proofErr w:type="spellEnd"/>
      <w:r w:rsidRPr="00187722">
        <w:rPr>
          <w:sz w:val="28"/>
          <w:szCs w:val="28"/>
        </w:rPr>
        <w:t xml:space="preserve"> «История футбола»</w:t>
      </w:r>
      <w:r w:rsidR="00C302E1">
        <w:rPr>
          <w:sz w:val="28"/>
          <w:szCs w:val="28"/>
        </w:rPr>
        <w:t xml:space="preserve"> (мультфильм </w:t>
      </w:r>
      <w:hyperlink r:id="rId21" w:tgtFrame="_blank" w:history="1">
        <w:r w:rsidR="00C302E1">
          <w:rPr>
            <w:rStyle w:val="a6"/>
            <w:rFonts w:ascii="Arial" w:hAnsi="Arial" w:cs="Arial"/>
            <w:color w:val="0077CC"/>
            <w:sz w:val="25"/>
            <w:szCs w:val="25"/>
            <w:shd w:val="clear" w:color="auto" w:fill="FFFFFF"/>
          </w:rPr>
          <w:t>https://youtu.be/x6BtDLK7H_k</w:t>
        </w:r>
      </w:hyperlink>
      <w:r w:rsidR="00C302E1">
        <w:t>)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 чего же начиналась, друг,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Футбольная игра?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Послушаем историю,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Пришла ее пора.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lastRenderedPageBreak/>
        <w:t>Кожаный мяч мхом и шерстью набит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И погонять </w:t>
      </w:r>
      <w:proofErr w:type="gramStart"/>
      <w:r w:rsidRPr="006A24EE">
        <w:rPr>
          <w:sz w:val="28"/>
          <w:szCs w:val="28"/>
        </w:rPr>
        <w:t>его всяк</w:t>
      </w:r>
      <w:proofErr w:type="gramEnd"/>
      <w:r w:rsidRPr="006A24EE">
        <w:rPr>
          <w:sz w:val="28"/>
          <w:szCs w:val="28"/>
        </w:rPr>
        <w:t xml:space="preserve"> норовит,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Каждый желающий мог поиграть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игроков не пришлось созывать,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потому-</w:t>
      </w:r>
      <w:r w:rsidRPr="006A24EE">
        <w:rPr>
          <w:sz w:val="28"/>
          <w:szCs w:val="28"/>
        </w:rPr>
        <w:t>то огромной толпой,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Гнали по улицам </w:t>
      </w:r>
      <w:r w:rsidR="00DD4CC2">
        <w:rPr>
          <w:sz w:val="28"/>
          <w:szCs w:val="28"/>
        </w:rPr>
        <w:t>м</w:t>
      </w:r>
      <w:r w:rsidRPr="006A24EE">
        <w:rPr>
          <w:sz w:val="28"/>
          <w:szCs w:val="28"/>
        </w:rPr>
        <w:t>яч они свой.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 в азарте так играли -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Правил ведь они не знали -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Что друг друга ударяли,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Мяч руками отнимали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соперника толкали.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Обезумевшей толпой 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Все сносили пред собой: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Разбивал их мяч витрины,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Разрушая магазины,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торговые палатки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Разлетались в пух и прах,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Да и сами те спортсмены,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Все ходили в синяках.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Игры шли за годом год,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Разрушая город тот.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Тут король, узнав про это,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Разогнать велел народ: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A24EE">
        <w:rPr>
          <w:sz w:val="28"/>
          <w:szCs w:val="28"/>
        </w:rPr>
        <w:t>За городом места много,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Вот туда вам и дорога</w:t>
      </w:r>
      <w:r>
        <w:rPr>
          <w:sz w:val="28"/>
          <w:szCs w:val="28"/>
        </w:rPr>
        <w:t>!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Игры стали продолжать,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 без правил к</w:t>
      </w:r>
      <w:r w:rsidRPr="006A24EE">
        <w:rPr>
          <w:sz w:val="28"/>
          <w:szCs w:val="28"/>
        </w:rPr>
        <w:t>ак играть?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Мяч по чисто полю скачет,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Вновь за ним толпа бежит,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Вновь толкаются, дерутся,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lastRenderedPageBreak/>
        <w:t>Каждый мяч догнать спешит.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Им преграды, как и прежде,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Совершенно нипочем,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Они лихо забегали,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Даже в реку за мячом</w:t>
      </w:r>
      <w:r>
        <w:rPr>
          <w:sz w:val="28"/>
          <w:szCs w:val="28"/>
        </w:rPr>
        <w:t>!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Вновь король разгневан сильно,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 ним нельзя шутить,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указ издал он тотчас</w:t>
      </w:r>
      <w:r>
        <w:rPr>
          <w:sz w:val="28"/>
          <w:szCs w:val="28"/>
        </w:rPr>
        <w:t>: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A24EE">
        <w:rPr>
          <w:sz w:val="28"/>
          <w:szCs w:val="28"/>
        </w:rPr>
        <w:t>Игры запретить!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Запретить везде и всюду,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 целом или в частности,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</w:t>
      </w:r>
      <w:r w:rsidRPr="006A24EE">
        <w:rPr>
          <w:sz w:val="28"/>
          <w:szCs w:val="28"/>
        </w:rPr>
        <w:t>бы были все здоровы,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Жили в безопасности.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День и ночь в своей печали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Игроки сидят,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Ведь футбол они желают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Свой вернуть назад.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Как-то старый путник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Мимо проходил,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 игроками тихо он заговорил: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A24EE">
        <w:rPr>
          <w:sz w:val="28"/>
          <w:szCs w:val="28"/>
        </w:rPr>
        <w:t>Прекратите вы томиться,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Нужно вам договориться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порядок соблюдать,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Чтоб не драться и не биться,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В руки мяч совсем не брать</w:t>
      </w:r>
      <w:r>
        <w:rPr>
          <w:sz w:val="28"/>
          <w:szCs w:val="28"/>
        </w:rPr>
        <w:t>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Лишь ногами будет можно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Его по полю гонять,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лишь мастерством владея,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Будете выигрывать.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Следующее правило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lastRenderedPageBreak/>
        <w:t>Нужно соблюдать: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В отведенном месте </w:t>
      </w:r>
      <w:r w:rsidR="00DD4CC2">
        <w:rPr>
          <w:sz w:val="28"/>
          <w:szCs w:val="28"/>
        </w:rPr>
        <w:t>б</w:t>
      </w:r>
      <w:r w:rsidRPr="006A24EE">
        <w:rPr>
          <w:sz w:val="28"/>
          <w:szCs w:val="28"/>
        </w:rPr>
        <w:t>удете играть,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Будет это поле,</w:t>
      </w:r>
      <w:r w:rsidR="00DD4CC2">
        <w:rPr>
          <w:sz w:val="28"/>
          <w:szCs w:val="28"/>
        </w:rPr>
        <w:t xml:space="preserve"> а</w:t>
      </w:r>
      <w:r w:rsidRPr="006A24EE">
        <w:rPr>
          <w:sz w:val="28"/>
          <w:szCs w:val="28"/>
        </w:rPr>
        <w:t xml:space="preserve"> не город весь,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И его забором следует </w:t>
      </w:r>
      <w:proofErr w:type="spellStart"/>
      <w:r w:rsidRPr="006A24EE">
        <w:rPr>
          <w:sz w:val="28"/>
          <w:szCs w:val="28"/>
        </w:rPr>
        <w:t>обнесть</w:t>
      </w:r>
      <w:proofErr w:type="spellEnd"/>
      <w:r w:rsidRPr="006A24EE">
        <w:rPr>
          <w:sz w:val="28"/>
          <w:szCs w:val="28"/>
        </w:rPr>
        <w:t>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Будут две команды в поле том играть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для них ворота будут там стоять.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Нужно будет ловко игрокам играть,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Чтоб сопернику в ворота</w:t>
      </w:r>
    </w:p>
    <w:p w:rsidR="00187722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Мячик этот забивать.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 xml:space="preserve">Духом игроки </w:t>
      </w:r>
      <w:proofErr w:type="spellStart"/>
      <w:r w:rsidRPr="006A24EE">
        <w:rPr>
          <w:sz w:val="28"/>
          <w:szCs w:val="28"/>
        </w:rPr>
        <w:t>воспряли</w:t>
      </w:r>
      <w:proofErr w:type="spellEnd"/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</w:t>
      </w:r>
      <w:r w:rsidRPr="006A24EE">
        <w:rPr>
          <w:sz w:val="28"/>
          <w:szCs w:val="28"/>
        </w:rPr>
        <w:t>То, что правила создали</w:t>
      </w:r>
      <w:r>
        <w:rPr>
          <w:sz w:val="28"/>
          <w:szCs w:val="28"/>
        </w:rPr>
        <w:t>)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с надеждой к королю,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Тотчас побежали.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Повинились, все ж, вначале,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Что без правил, мол, играли,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подробно рассказали,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Как все заново создали.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Правила понравились даже королю,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A24EE">
        <w:rPr>
          <w:sz w:val="28"/>
          <w:szCs w:val="28"/>
        </w:rPr>
        <w:t>На такой футбол и я, пожалуй,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Тоже посмотрю!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</w:t>
      </w:r>
      <w:r>
        <w:rPr>
          <w:sz w:val="28"/>
          <w:szCs w:val="28"/>
        </w:rPr>
        <w:t xml:space="preserve"> тогда смастерили в ночь кресла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(Королю же</w:t>
      </w:r>
      <w:r w:rsidRPr="006A24EE">
        <w:rPr>
          <w:sz w:val="28"/>
          <w:szCs w:val="28"/>
        </w:rPr>
        <w:t xml:space="preserve"> особое место</w:t>
      </w:r>
      <w:r>
        <w:rPr>
          <w:sz w:val="28"/>
          <w:szCs w:val="28"/>
        </w:rPr>
        <w:t>!).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Их вдоль поля они разместили,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трибунами их окрестили.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А в назначенный день состоялась игра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И болельщики громко кричали</w:t>
      </w:r>
      <w:r>
        <w:rPr>
          <w:sz w:val="28"/>
          <w:szCs w:val="28"/>
        </w:rPr>
        <w:t>: «У</w:t>
      </w:r>
      <w:r w:rsidRPr="006A24EE">
        <w:rPr>
          <w:sz w:val="28"/>
          <w:szCs w:val="28"/>
        </w:rPr>
        <w:t>ра</w:t>
      </w:r>
      <w:r>
        <w:rPr>
          <w:sz w:val="28"/>
          <w:szCs w:val="28"/>
        </w:rPr>
        <w:t>!»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А король громче всех,</w:t>
      </w:r>
    </w:p>
    <w:p w:rsidR="00187722" w:rsidRPr="006A24EE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Позабыв про престол</w:t>
      </w:r>
      <w:r>
        <w:rPr>
          <w:sz w:val="28"/>
          <w:szCs w:val="28"/>
        </w:rPr>
        <w:t>,</w:t>
      </w:r>
    </w:p>
    <w:p w:rsidR="00187722" w:rsidRPr="00187722" w:rsidRDefault="00187722" w:rsidP="00DD4CC2">
      <w:pPr>
        <w:spacing w:line="360" w:lineRule="auto"/>
        <w:rPr>
          <w:sz w:val="28"/>
          <w:szCs w:val="28"/>
        </w:rPr>
      </w:pPr>
      <w:r w:rsidRPr="006A24EE">
        <w:rPr>
          <w:sz w:val="28"/>
          <w:szCs w:val="28"/>
        </w:rPr>
        <w:t>Комментировал матч и выкрикивал</w:t>
      </w:r>
      <w:r>
        <w:rPr>
          <w:sz w:val="28"/>
          <w:szCs w:val="28"/>
        </w:rPr>
        <w:t>: «Г</w:t>
      </w:r>
      <w:r w:rsidRPr="006A24EE">
        <w:rPr>
          <w:sz w:val="28"/>
          <w:szCs w:val="28"/>
        </w:rPr>
        <w:t>ол!»</w:t>
      </w:r>
    </w:p>
    <w:sectPr w:rsidR="00187722" w:rsidRPr="00187722" w:rsidSect="00DD4CC2">
      <w:footerReference w:type="defaul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9FC" w:rsidRDefault="00C619FC" w:rsidP="007501F2">
      <w:r>
        <w:separator/>
      </w:r>
    </w:p>
  </w:endnote>
  <w:endnote w:type="continuationSeparator" w:id="0">
    <w:p w:rsidR="00C619FC" w:rsidRDefault="00C619FC" w:rsidP="007501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C69" w:rsidRDefault="00904ADE">
    <w:pPr>
      <w:pStyle w:val="a9"/>
      <w:jc w:val="center"/>
    </w:pPr>
    <w:fldSimple w:instr=" PAGE   \* MERGEFORMAT ">
      <w:r w:rsidR="00DD4CC2">
        <w:rPr>
          <w:noProof/>
        </w:rPr>
        <w:t>18</w:t>
      </w:r>
    </w:fldSimple>
  </w:p>
  <w:p w:rsidR="00135C69" w:rsidRDefault="00135C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9FC" w:rsidRDefault="00C619FC" w:rsidP="007501F2">
      <w:r>
        <w:separator/>
      </w:r>
    </w:p>
  </w:footnote>
  <w:footnote w:type="continuationSeparator" w:id="0">
    <w:p w:rsidR="00C619FC" w:rsidRDefault="00C619FC" w:rsidP="007501F2">
      <w:r>
        <w:continuationSeparator/>
      </w:r>
    </w:p>
  </w:footnote>
  <w:footnote w:id="1">
    <w:p w:rsidR="00135C69" w:rsidRDefault="00135C69">
      <w:pPr>
        <w:pStyle w:val="ac"/>
      </w:pPr>
      <w:r>
        <w:rPr>
          <w:rStyle w:val="ae"/>
        </w:rPr>
        <w:footnoteRef/>
      </w:r>
      <w:r>
        <w:t xml:space="preserve"> Полный текст стихотворения </w:t>
      </w:r>
      <w:proofErr w:type="gramStart"/>
      <w:r>
        <w:t>см</w:t>
      </w:r>
      <w:proofErr w:type="gramEnd"/>
      <w:r>
        <w:t>. Приложение 1.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40"/>
        <w:szCs w:val="40"/>
      </w:r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951"/>
        </w:tabs>
        <w:ind w:left="951" w:hanging="360"/>
      </w:pPr>
    </w:lvl>
    <w:lvl w:ilvl="1">
      <w:start w:val="1"/>
      <w:numFmt w:val="decimal"/>
      <w:lvlText w:val="%2."/>
      <w:lvlJc w:val="left"/>
      <w:pPr>
        <w:tabs>
          <w:tab w:val="num" w:pos="1311"/>
        </w:tabs>
        <w:ind w:left="1311" w:hanging="360"/>
      </w:pPr>
    </w:lvl>
    <w:lvl w:ilvl="2">
      <w:start w:val="1"/>
      <w:numFmt w:val="decimal"/>
      <w:lvlText w:val="%3."/>
      <w:lvlJc w:val="left"/>
      <w:pPr>
        <w:tabs>
          <w:tab w:val="num" w:pos="1671"/>
        </w:tabs>
        <w:ind w:left="1671" w:hanging="360"/>
      </w:pPr>
    </w:lvl>
    <w:lvl w:ilvl="3">
      <w:start w:val="1"/>
      <w:numFmt w:val="decimal"/>
      <w:lvlText w:val="%4."/>
      <w:lvlJc w:val="left"/>
      <w:pPr>
        <w:tabs>
          <w:tab w:val="num" w:pos="2031"/>
        </w:tabs>
        <w:ind w:left="2031" w:hanging="360"/>
      </w:pPr>
    </w:lvl>
    <w:lvl w:ilvl="4">
      <w:start w:val="1"/>
      <w:numFmt w:val="decimal"/>
      <w:lvlText w:val="%5."/>
      <w:lvlJc w:val="left"/>
      <w:pPr>
        <w:tabs>
          <w:tab w:val="num" w:pos="2391"/>
        </w:tabs>
        <w:ind w:left="2391" w:hanging="360"/>
      </w:pPr>
    </w:lvl>
    <w:lvl w:ilvl="5">
      <w:start w:val="1"/>
      <w:numFmt w:val="decimal"/>
      <w:lvlText w:val="%6."/>
      <w:lvlJc w:val="left"/>
      <w:pPr>
        <w:tabs>
          <w:tab w:val="num" w:pos="2751"/>
        </w:tabs>
        <w:ind w:left="2751" w:hanging="360"/>
      </w:pPr>
    </w:lvl>
    <w:lvl w:ilvl="6">
      <w:start w:val="1"/>
      <w:numFmt w:val="decimal"/>
      <w:lvlText w:val="%7."/>
      <w:lvlJc w:val="left"/>
      <w:pPr>
        <w:tabs>
          <w:tab w:val="num" w:pos="3111"/>
        </w:tabs>
        <w:ind w:left="3111" w:hanging="360"/>
      </w:pPr>
    </w:lvl>
    <w:lvl w:ilvl="7">
      <w:start w:val="1"/>
      <w:numFmt w:val="decimal"/>
      <w:lvlText w:val="%8."/>
      <w:lvlJc w:val="left"/>
      <w:pPr>
        <w:tabs>
          <w:tab w:val="num" w:pos="3471"/>
        </w:tabs>
        <w:ind w:left="3471" w:hanging="360"/>
      </w:pPr>
    </w:lvl>
    <w:lvl w:ilvl="8">
      <w:start w:val="1"/>
      <w:numFmt w:val="decimal"/>
      <w:lvlText w:val="%9."/>
      <w:lvlJc w:val="left"/>
      <w:pPr>
        <w:tabs>
          <w:tab w:val="num" w:pos="3831"/>
        </w:tabs>
        <w:ind w:left="3831" w:hanging="360"/>
      </w:pPr>
    </w:lvl>
  </w:abstractNum>
  <w:abstractNum w:abstractNumId="3">
    <w:nsid w:val="046E1A19"/>
    <w:multiLevelType w:val="hybridMultilevel"/>
    <w:tmpl w:val="4740B924"/>
    <w:lvl w:ilvl="0" w:tplc="067E5F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44015"/>
    <w:multiLevelType w:val="hybridMultilevel"/>
    <w:tmpl w:val="70C4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866A42"/>
    <w:multiLevelType w:val="hybridMultilevel"/>
    <w:tmpl w:val="D1EE3DD2"/>
    <w:lvl w:ilvl="0" w:tplc="D5164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77490A"/>
    <w:multiLevelType w:val="hybridMultilevel"/>
    <w:tmpl w:val="0F801A94"/>
    <w:lvl w:ilvl="0" w:tplc="BF9C5B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9732318"/>
    <w:multiLevelType w:val="hybridMultilevel"/>
    <w:tmpl w:val="A4D05CEE"/>
    <w:lvl w:ilvl="0" w:tplc="BA56243E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8">
    <w:nsid w:val="39C44FD5"/>
    <w:multiLevelType w:val="hybridMultilevel"/>
    <w:tmpl w:val="ED5223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2B30E2A"/>
    <w:multiLevelType w:val="hybridMultilevel"/>
    <w:tmpl w:val="B0006052"/>
    <w:lvl w:ilvl="0" w:tplc="2E32B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8C1EE3"/>
    <w:multiLevelType w:val="hybridMultilevel"/>
    <w:tmpl w:val="4740B924"/>
    <w:lvl w:ilvl="0" w:tplc="067E5F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55180"/>
    <w:multiLevelType w:val="hybridMultilevel"/>
    <w:tmpl w:val="8FE844E8"/>
    <w:lvl w:ilvl="0" w:tplc="E2906D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3FD632F"/>
    <w:multiLevelType w:val="hybridMultilevel"/>
    <w:tmpl w:val="2ED06BA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E385A83"/>
    <w:multiLevelType w:val="hybridMultilevel"/>
    <w:tmpl w:val="2D22F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A42974"/>
    <w:multiLevelType w:val="hybridMultilevel"/>
    <w:tmpl w:val="B394C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70213C"/>
    <w:multiLevelType w:val="hybridMultilevel"/>
    <w:tmpl w:val="C08A07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E257DA"/>
    <w:multiLevelType w:val="hybridMultilevel"/>
    <w:tmpl w:val="C324A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15"/>
  </w:num>
  <w:num w:numId="5">
    <w:abstractNumId w:val="1"/>
  </w:num>
  <w:num w:numId="6">
    <w:abstractNumId w:val="8"/>
  </w:num>
  <w:num w:numId="7">
    <w:abstractNumId w:val="9"/>
  </w:num>
  <w:num w:numId="8">
    <w:abstractNumId w:val="2"/>
  </w:num>
  <w:num w:numId="9">
    <w:abstractNumId w:val="7"/>
  </w:num>
  <w:num w:numId="10">
    <w:abstractNumId w:val="14"/>
  </w:num>
  <w:num w:numId="11">
    <w:abstractNumId w:val="16"/>
  </w:num>
  <w:num w:numId="12">
    <w:abstractNumId w:val="3"/>
  </w:num>
  <w:num w:numId="13">
    <w:abstractNumId w:val="10"/>
  </w:num>
  <w:num w:numId="14">
    <w:abstractNumId w:val="6"/>
  </w:num>
  <w:num w:numId="15">
    <w:abstractNumId w:val="11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A6C"/>
    <w:rsid w:val="00003DC4"/>
    <w:rsid w:val="0002041A"/>
    <w:rsid w:val="0002267A"/>
    <w:rsid w:val="0005320C"/>
    <w:rsid w:val="00077F27"/>
    <w:rsid w:val="00085D3D"/>
    <w:rsid w:val="000A23B9"/>
    <w:rsid w:val="000A5CF1"/>
    <w:rsid w:val="000A6478"/>
    <w:rsid w:val="000D06C4"/>
    <w:rsid w:val="000E4938"/>
    <w:rsid w:val="000E4F7A"/>
    <w:rsid w:val="000F0936"/>
    <w:rsid w:val="00103B2C"/>
    <w:rsid w:val="00104137"/>
    <w:rsid w:val="001204F3"/>
    <w:rsid w:val="00135C69"/>
    <w:rsid w:val="00152DF4"/>
    <w:rsid w:val="00161A06"/>
    <w:rsid w:val="00164FAF"/>
    <w:rsid w:val="00177B55"/>
    <w:rsid w:val="00187722"/>
    <w:rsid w:val="00197858"/>
    <w:rsid w:val="001A321D"/>
    <w:rsid w:val="001A4E1B"/>
    <w:rsid w:val="001C463D"/>
    <w:rsid w:val="001E32B7"/>
    <w:rsid w:val="00204325"/>
    <w:rsid w:val="0021695C"/>
    <w:rsid w:val="00222A2C"/>
    <w:rsid w:val="002348AC"/>
    <w:rsid w:val="0024074F"/>
    <w:rsid w:val="002642CE"/>
    <w:rsid w:val="00272CC2"/>
    <w:rsid w:val="002774E7"/>
    <w:rsid w:val="002F4258"/>
    <w:rsid w:val="00304660"/>
    <w:rsid w:val="003226A0"/>
    <w:rsid w:val="00325C4C"/>
    <w:rsid w:val="00335006"/>
    <w:rsid w:val="00347B8E"/>
    <w:rsid w:val="00364C5E"/>
    <w:rsid w:val="00373311"/>
    <w:rsid w:val="003C45F3"/>
    <w:rsid w:val="003D195F"/>
    <w:rsid w:val="003F6509"/>
    <w:rsid w:val="00401FC7"/>
    <w:rsid w:val="004061B4"/>
    <w:rsid w:val="004114C8"/>
    <w:rsid w:val="00412B18"/>
    <w:rsid w:val="00433435"/>
    <w:rsid w:val="00443DAC"/>
    <w:rsid w:val="004446B0"/>
    <w:rsid w:val="00445106"/>
    <w:rsid w:val="004500CE"/>
    <w:rsid w:val="00451003"/>
    <w:rsid w:val="004578AC"/>
    <w:rsid w:val="00475F1E"/>
    <w:rsid w:val="00476AF9"/>
    <w:rsid w:val="004A7212"/>
    <w:rsid w:val="004A74E0"/>
    <w:rsid w:val="004D4ACD"/>
    <w:rsid w:val="004D6202"/>
    <w:rsid w:val="0050203C"/>
    <w:rsid w:val="00506B27"/>
    <w:rsid w:val="00521537"/>
    <w:rsid w:val="00524FED"/>
    <w:rsid w:val="00532711"/>
    <w:rsid w:val="005364E3"/>
    <w:rsid w:val="00546F99"/>
    <w:rsid w:val="00563AF7"/>
    <w:rsid w:val="005A090C"/>
    <w:rsid w:val="005E653B"/>
    <w:rsid w:val="00601FD3"/>
    <w:rsid w:val="00622E14"/>
    <w:rsid w:val="00632FE0"/>
    <w:rsid w:val="006B03B5"/>
    <w:rsid w:val="006F1A13"/>
    <w:rsid w:val="00712C4F"/>
    <w:rsid w:val="00714EAF"/>
    <w:rsid w:val="00743C68"/>
    <w:rsid w:val="00745CA0"/>
    <w:rsid w:val="007501F2"/>
    <w:rsid w:val="007561BA"/>
    <w:rsid w:val="007755AC"/>
    <w:rsid w:val="00787F64"/>
    <w:rsid w:val="007B0D2E"/>
    <w:rsid w:val="007B31DD"/>
    <w:rsid w:val="007B68B6"/>
    <w:rsid w:val="007C060E"/>
    <w:rsid w:val="007C1BED"/>
    <w:rsid w:val="007C3607"/>
    <w:rsid w:val="007C6938"/>
    <w:rsid w:val="007D518F"/>
    <w:rsid w:val="007E16F6"/>
    <w:rsid w:val="007F607B"/>
    <w:rsid w:val="007F71B3"/>
    <w:rsid w:val="00801C38"/>
    <w:rsid w:val="0081774B"/>
    <w:rsid w:val="008248A0"/>
    <w:rsid w:val="00843D57"/>
    <w:rsid w:val="00845232"/>
    <w:rsid w:val="00847C16"/>
    <w:rsid w:val="0089590A"/>
    <w:rsid w:val="008A2492"/>
    <w:rsid w:val="008C01EB"/>
    <w:rsid w:val="008C462E"/>
    <w:rsid w:val="008F64BC"/>
    <w:rsid w:val="009021D1"/>
    <w:rsid w:val="00904ADE"/>
    <w:rsid w:val="00906BF0"/>
    <w:rsid w:val="009102EE"/>
    <w:rsid w:val="00912F2F"/>
    <w:rsid w:val="009151CF"/>
    <w:rsid w:val="00916791"/>
    <w:rsid w:val="00925746"/>
    <w:rsid w:val="00927AC7"/>
    <w:rsid w:val="00942F27"/>
    <w:rsid w:val="00957FBB"/>
    <w:rsid w:val="0099116A"/>
    <w:rsid w:val="00994EC5"/>
    <w:rsid w:val="00995F46"/>
    <w:rsid w:val="009A5E96"/>
    <w:rsid w:val="009A7DC5"/>
    <w:rsid w:val="009C1F60"/>
    <w:rsid w:val="009C227A"/>
    <w:rsid w:val="009C7DA1"/>
    <w:rsid w:val="00A03822"/>
    <w:rsid w:val="00A0500E"/>
    <w:rsid w:val="00A06F21"/>
    <w:rsid w:val="00A1512D"/>
    <w:rsid w:val="00A178F2"/>
    <w:rsid w:val="00A34B62"/>
    <w:rsid w:val="00A37071"/>
    <w:rsid w:val="00A3797E"/>
    <w:rsid w:val="00A4608D"/>
    <w:rsid w:val="00A510A5"/>
    <w:rsid w:val="00A7311B"/>
    <w:rsid w:val="00AC6A2E"/>
    <w:rsid w:val="00AD0EED"/>
    <w:rsid w:val="00AD312F"/>
    <w:rsid w:val="00B05D6A"/>
    <w:rsid w:val="00B347FC"/>
    <w:rsid w:val="00B3757A"/>
    <w:rsid w:val="00B414FE"/>
    <w:rsid w:val="00B51031"/>
    <w:rsid w:val="00B633B2"/>
    <w:rsid w:val="00B77295"/>
    <w:rsid w:val="00B8502E"/>
    <w:rsid w:val="00B853DD"/>
    <w:rsid w:val="00B94F4C"/>
    <w:rsid w:val="00BC7DB0"/>
    <w:rsid w:val="00BE0ED9"/>
    <w:rsid w:val="00C00530"/>
    <w:rsid w:val="00C00AE7"/>
    <w:rsid w:val="00C16C89"/>
    <w:rsid w:val="00C302E1"/>
    <w:rsid w:val="00C438E3"/>
    <w:rsid w:val="00C60ECA"/>
    <w:rsid w:val="00C617B2"/>
    <w:rsid w:val="00C619FC"/>
    <w:rsid w:val="00C62C9B"/>
    <w:rsid w:val="00C63A6C"/>
    <w:rsid w:val="00C702A6"/>
    <w:rsid w:val="00C8677B"/>
    <w:rsid w:val="00C86E52"/>
    <w:rsid w:val="00CA26D3"/>
    <w:rsid w:val="00CE52DB"/>
    <w:rsid w:val="00D135CA"/>
    <w:rsid w:val="00D143AA"/>
    <w:rsid w:val="00D15E79"/>
    <w:rsid w:val="00D31201"/>
    <w:rsid w:val="00D33DB4"/>
    <w:rsid w:val="00D51CE8"/>
    <w:rsid w:val="00D675B7"/>
    <w:rsid w:val="00D929E6"/>
    <w:rsid w:val="00D944B6"/>
    <w:rsid w:val="00DB45D6"/>
    <w:rsid w:val="00DD4CC2"/>
    <w:rsid w:val="00DF5487"/>
    <w:rsid w:val="00E000C5"/>
    <w:rsid w:val="00E247B6"/>
    <w:rsid w:val="00E5063E"/>
    <w:rsid w:val="00E67E4B"/>
    <w:rsid w:val="00E862CF"/>
    <w:rsid w:val="00E9096F"/>
    <w:rsid w:val="00E90A05"/>
    <w:rsid w:val="00E91001"/>
    <w:rsid w:val="00E92EF8"/>
    <w:rsid w:val="00E943FD"/>
    <w:rsid w:val="00E97706"/>
    <w:rsid w:val="00EB628F"/>
    <w:rsid w:val="00EC5E12"/>
    <w:rsid w:val="00ED57B8"/>
    <w:rsid w:val="00EF0D69"/>
    <w:rsid w:val="00EF1F96"/>
    <w:rsid w:val="00EF2952"/>
    <w:rsid w:val="00F23506"/>
    <w:rsid w:val="00F618DC"/>
    <w:rsid w:val="00F61ADA"/>
    <w:rsid w:val="00F71B4A"/>
    <w:rsid w:val="00F86032"/>
    <w:rsid w:val="00F919E9"/>
    <w:rsid w:val="00FA6634"/>
    <w:rsid w:val="00FC0BD6"/>
    <w:rsid w:val="00FE46B7"/>
    <w:rsid w:val="00FE7F7E"/>
    <w:rsid w:val="00FF0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42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D57B8"/>
  </w:style>
  <w:style w:type="paragraph" w:styleId="a3">
    <w:name w:val="Normal (Web)"/>
    <w:basedOn w:val="a"/>
    <w:uiPriority w:val="99"/>
    <w:unhideWhenUsed/>
    <w:rsid w:val="002774E7"/>
    <w:pPr>
      <w:spacing w:before="100" w:beforeAutospacing="1" w:after="100" w:afterAutospacing="1"/>
    </w:pPr>
  </w:style>
  <w:style w:type="paragraph" w:styleId="a4">
    <w:name w:val="Balloon Text"/>
    <w:basedOn w:val="a"/>
    <w:link w:val="a5"/>
    <w:rsid w:val="007D518F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7D51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52DF4"/>
    <w:rPr>
      <w:color w:val="0000FF"/>
      <w:u w:val="single"/>
    </w:rPr>
  </w:style>
  <w:style w:type="paragraph" w:styleId="a7">
    <w:name w:val="header"/>
    <w:basedOn w:val="a"/>
    <w:link w:val="a8"/>
    <w:rsid w:val="007501F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501F2"/>
    <w:rPr>
      <w:sz w:val="24"/>
      <w:szCs w:val="24"/>
    </w:rPr>
  </w:style>
  <w:style w:type="paragraph" w:styleId="a9">
    <w:name w:val="footer"/>
    <w:basedOn w:val="a"/>
    <w:link w:val="aa"/>
    <w:uiPriority w:val="99"/>
    <w:rsid w:val="007501F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01F2"/>
    <w:rPr>
      <w:sz w:val="24"/>
      <w:szCs w:val="24"/>
    </w:rPr>
  </w:style>
  <w:style w:type="paragraph" w:styleId="ab">
    <w:name w:val="List Paragraph"/>
    <w:basedOn w:val="a"/>
    <w:uiPriority w:val="34"/>
    <w:qFormat/>
    <w:rsid w:val="00F23506"/>
    <w:pPr>
      <w:ind w:left="720"/>
      <w:contextualSpacing/>
    </w:pPr>
  </w:style>
  <w:style w:type="paragraph" w:styleId="ac">
    <w:name w:val="footnote text"/>
    <w:basedOn w:val="a"/>
    <w:link w:val="ad"/>
    <w:rsid w:val="000A6478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0A6478"/>
  </w:style>
  <w:style w:type="character" w:styleId="ae">
    <w:name w:val="footnote reference"/>
    <w:basedOn w:val="a0"/>
    <w:rsid w:val="000A647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youtu.be/x6BtDLK7H_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FsTGu0yii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2705F-98B6-407D-9EAC-CE5BE7879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3242</Words>
  <Characters>18481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Потребность детей дошкольного возраста в новых впечатлениях лежит в основе возникновения и развития ориентировочно-исследовательской (поисковой) деятельности, направленной на познание окружающего мира</vt:lpstr>
    </vt:vector>
  </TitlesOfParts>
  <Company>Microsoft</Company>
  <LinksUpToDate>false</LinksUpToDate>
  <CharactersWithSpaces>21680</CharactersWithSpaces>
  <SharedDoc>false</SharedDoc>
  <HLinks>
    <vt:vector size="12" baseType="variant">
      <vt:variant>
        <vt:i4>2293878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https://drive.google.com/open?id=1J7wOYhK0OqdJDVYblSt5fsJHmaXPQ0WH</vt:lpwstr>
      </vt:variant>
      <vt:variant>
        <vt:lpwstr/>
      </vt:variant>
      <vt:variant>
        <vt:i4>1179717</vt:i4>
      </vt:variant>
      <vt:variant>
        <vt:i4>0</vt:i4>
      </vt:variant>
      <vt:variant>
        <vt:i4>0</vt:i4>
      </vt:variant>
      <vt:variant>
        <vt:i4>5</vt:i4>
      </vt:variant>
      <vt:variant>
        <vt:lpwstr>https://natural-sciences.ru/ru/article/view?id=32964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Потребность детей дошкольного возраста в новых впечатлениях лежит в основе возникновения и развития ориентировочно-исследовательской (поисковой) деятельности, направленной на познание окружающего мира</dc:title>
  <dc:creator>Виталий</dc:creator>
  <cp:lastModifiedBy>Alex</cp:lastModifiedBy>
  <cp:revision>3</cp:revision>
  <cp:lastPrinted>2019-01-15T16:29:00Z</cp:lastPrinted>
  <dcterms:created xsi:type="dcterms:W3CDTF">2019-05-28T15:18:00Z</dcterms:created>
  <dcterms:modified xsi:type="dcterms:W3CDTF">2019-05-28T15:33:00Z</dcterms:modified>
</cp:coreProperties>
</file>