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3CC" w:rsidRDefault="003423CC" w:rsidP="0087250B">
      <w:pPr>
        <w:jc w:val="center"/>
        <w:rPr>
          <w:rFonts w:ascii="Times New Roman" w:hAnsi="Times New Roman"/>
          <w:b/>
          <w:sz w:val="28"/>
          <w:szCs w:val="28"/>
        </w:rPr>
      </w:pPr>
      <w:r w:rsidRPr="0087250B">
        <w:rPr>
          <w:rFonts w:ascii="Times New Roman" w:hAnsi="Times New Roman"/>
          <w:b/>
          <w:sz w:val="28"/>
          <w:szCs w:val="28"/>
        </w:rPr>
        <w:t xml:space="preserve">Методическая разработка внеклассного мероприятия </w:t>
      </w:r>
    </w:p>
    <w:p w:rsidR="003423CC" w:rsidRDefault="003423CC" w:rsidP="0087250B">
      <w:pPr>
        <w:jc w:val="center"/>
        <w:rPr>
          <w:rFonts w:ascii="Times New Roman" w:hAnsi="Times New Roman"/>
          <w:b/>
          <w:sz w:val="28"/>
          <w:szCs w:val="28"/>
        </w:rPr>
      </w:pPr>
      <w:r>
        <w:rPr>
          <w:rFonts w:ascii="Times New Roman" w:hAnsi="Times New Roman"/>
          <w:b/>
          <w:sz w:val="28"/>
          <w:szCs w:val="28"/>
        </w:rPr>
        <w:t>«П</w:t>
      </w:r>
      <w:r w:rsidR="00672456">
        <w:rPr>
          <w:rFonts w:ascii="Times New Roman" w:hAnsi="Times New Roman"/>
          <w:b/>
          <w:sz w:val="28"/>
          <w:szCs w:val="28"/>
        </w:rPr>
        <w:t>утешествие по рассказам</w:t>
      </w:r>
      <w:r w:rsidRPr="0087250B">
        <w:rPr>
          <w:rFonts w:ascii="Times New Roman" w:hAnsi="Times New Roman"/>
          <w:b/>
          <w:sz w:val="28"/>
          <w:szCs w:val="28"/>
        </w:rPr>
        <w:t xml:space="preserve"> </w:t>
      </w:r>
    </w:p>
    <w:p w:rsidR="003423CC" w:rsidRDefault="003423CC" w:rsidP="00320E90">
      <w:pPr>
        <w:jc w:val="center"/>
        <w:rPr>
          <w:rFonts w:ascii="Times New Roman" w:hAnsi="Times New Roman"/>
          <w:b/>
          <w:sz w:val="28"/>
          <w:szCs w:val="28"/>
        </w:rPr>
      </w:pPr>
      <w:r w:rsidRPr="0087250B">
        <w:rPr>
          <w:rFonts w:ascii="Times New Roman" w:hAnsi="Times New Roman"/>
          <w:b/>
          <w:sz w:val="28"/>
          <w:szCs w:val="28"/>
        </w:rPr>
        <w:t>Федора Александровича Абрамова»</w:t>
      </w:r>
    </w:p>
    <w:p w:rsidR="003423CC" w:rsidRPr="00D77C2B" w:rsidRDefault="00A255A5" w:rsidP="00D77C2B">
      <w:pPr>
        <w:jc w:val="center"/>
        <w:rPr>
          <w:rFonts w:ascii="Times New Roman" w:hAnsi="Times New Roman"/>
          <w:b/>
          <w:sz w:val="28"/>
          <w:szCs w:val="28"/>
        </w:rPr>
      </w:pPr>
      <w:r>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61pt">
            <v:imagedata r:id="rId6" o:title=""/>
          </v:shape>
        </w:pict>
      </w:r>
    </w:p>
    <w:p w:rsidR="003423CC" w:rsidRPr="00211038" w:rsidRDefault="003423CC" w:rsidP="004556AA">
      <w:pPr>
        <w:spacing w:line="240" w:lineRule="auto"/>
        <w:rPr>
          <w:rFonts w:ascii="Times New Roman" w:hAnsi="Times New Roman"/>
          <w:sz w:val="24"/>
          <w:szCs w:val="24"/>
        </w:rPr>
      </w:pPr>
      <w:r w:rsidRPr="00211038">
        <w:rPr>
          <w:rFonts w:ascii="Times New Roman" w:hAnsi="Times New Roman"/>
          <w:sz w:val="24"/>
          <w:szCs w:val="24"/>
        </w:rPr>
        <w:t>Тема</w:t>
      </w:r>
      <w:r>
        <w:rPr>
          <w:rFonts w:ascii="Times New Roman" w:hAnsi="Times New Roman"/>
          <w:sz w:val="24"/>
          <w:szCs w:val="24"/>
        </w:rPr>
        <w:t xml:space="preserve"> внеклассного мероприятия: П</w:t>
      </w:r>
      <w:r w:rsidR="00672456">
        <w:rPr>
          <w:rFonts w:ascii="Times New Roman" w:hAnsi="Times New Roman"/>
          <w:sz w:val="24"/>
          <w:szCs w:val="24"/>
        </w:rPr>
        <w:t>утешествие по рассказам</w:t>
      </w:r>
      <w:r w:rsidRPr="00211038">
        <w:rPr>
          <w:rFonts w:ascii="Times New Roman" w:hAnsi="Times New Roman"/>
          <w:sz w:val="24"/>
          <w:szCs w:val="24"/>
        </w:rPr>
        <w:t xml:space="preserve"> Федора Александровича Абрамова.</w:t>
      </w:r>
    </w:p>
    <w:p w:rsidR="003423CC" w:rsidRDefault="003423CC" w:rsidP="004556AA">
      <w:pPr>
        <w:spacing w:line="240" w:lineRule="auto"/>
        <w:rPr>
          <w:rFonts w:ascii="Times New Roman" w:hAnsi="Times New Roman"/>
          <w:sz w:val="24"/>
          <w:szCs w:val="24"/>
        </w:rPr>
      </w:pPr>
      <w:r>
        <w:rPr>
          <w:rFonts w:ascii="Times New Roman" w:hAnsi="Times New Roman"/>
          <w:sz w:val="24"/>
          <w:szCs w:val="24"/>
        </w:rPr>
        <w:t>Автор</w:t>
      </w:r>
      <w:r w:rsidR="00672456">
        <w:rPr>
          <w:rFonts w:ascii="Times New Roman" w:hAnsi="Times New Roman"/>
          <w:sz w:val="24"/>
          <w:szCs w:val="24"/>
        </w:rPr>
        <w:t>ы</w:t>
      </w:r>
      <w:r w:rsidRPr="00211038">
        <w:rPr>
          <w:rFonts w:ascii="Times New Roman" w:hAnsi="Times New Roman"/>
          <w:sz w:val="24"/>
          <w:szCs w:val="24"/>
        </w:rPr>
        <w:t xml:space="preserve">: </w:t>
      </w:r>
      <w:proofErr w:type="spellStart"/>
      <w:r w:rsidRPr="00672456">
        <w:rPr>
          <w:rFonts w:ascii="Times New Roman" w:hAnsi="Times New Roman"/>
          <w:b/>
          <w:sz w:val="24"/>
          <w:szCs w:val="24"/>
        </w:rPr>
        <w:t>Пахова</w:t>
      </w:r>
      <w:proofErr w:type="spellEnd"/>
      <w:r w:rsidRPr="00672456">
        <w:rPr>
          <w:rFonts w:ascii="Times New Roman" w:hAnsi="Times New Roman"/>
          <w:b/>
          <w:sz w:val="24"/>
          <w:szCs w:val="24"/>
        </w:rPr>
        <w:t xml:space="preserve"> Наталья Ивановна</w:t>
      </w:r>
      <w:r w:rsidRPr="00211038">
        <w:rPr>
          <w:rFonts w:ascii="Times New Roman" w:hAnsi="Times New Roman"/>
          <w:sz w:val="24"/>
          <w:szCs w:val="24"/>
        </w:rPr>
        <w:t xml:space="preserve">, учитель </w:t>
      </w:r>
      <w:r>
        <w:rPr>
          <w:rFonts w:ascii="Times New Roman" w:hAnsi="Times New Roman"/>
          <w:sz w:val="24"/>
          <w:szCs w:val="24"/>
        </w:rPr>
        <w:t xml:space="preserve">русского языка и </w:t>
      </w:r>
      <w:r w:rsidRPr="00211038">
        <w:rPr>
          <w:rFonts w:ascii="Times New Roman" w:hAnsi="Times New Roman"/>
          <w:sz w:val="24"/>
          <w:szCs w:val="24"/>
        </w:rPr>
        <w:t>литературы высшей квалификационн</w:t>
      </w:r>
      <w:r w:rsidR="00672456">
        <w:rPr>
          <w:rFonts w:ascii="Times New Roman" w:hAnsi="Times New Roman"/>
          <w:sz w:val="24"/>
          <w:szCs w:val="24"/>
        </w:rPr>
        <w:t xml:space="preserve">ой категории; </w:t>
      </w:r>
      <w:r w:rsidR="00672456" w:rsidRPr="00211038">
        <w:rPr>
          <w:rFonts w:ascii="Times New Roman" w:hAnsi="Times New Roman"/>
          <w:sz w:val="24"/>
          <w:szCs w:val="24"/>
        </w:rPr>
        <w:t>МБОУ Гимназия № 25 г. Архангельска</w:t>
      </w:r>
      <w:r w:rsidR="00672456">
        <w:rPr>
          <w:rFonts w:ascii="Times New Roman" w:hAnsi="Times New Roman"/>
          <w:sz w:val="24"/>
          <w:szCs w:val="24"/>
        </w:rPr>
        <w:t>;</w:t>
      </w:r>
    </w:p>
    <w:p w:rsidR="00672456" w:rsidRPr="00211038" w:rsidRDefault="00672456" w:rsidP="00672456">
      <w:pPr>
        <w:spacing w:line="240" w:lineRule="auto"/>
        <w:rPr>
          <w:rFonts w:ascii="Times New Roman" w:hAnsi="Times New Roman"/>
          <w:sz w:val="24"/>
          <w:szCs w:val="24"/>
        </w:rPr>
      </w:pPr>
      <w:proofErr w:type="spellStart"/>
      <w:r w:rsidRPr="00672456">
        <w:rPr>
          <w:rFonts w:ascii="Times New Roman" w:hAnsi="Times New Roman"/>
          <w:b/>
          <w:sz w:val="24"/>
          <w:szCs w:val="24"/>
        </w:rPr>
        <w:t>Семакова</w:t>
      </w:r>
      <w:proofErr w:type="spellEnd"/>
      <w:r w:rsidRPr="00672456">
        <w:rPr>
          <w:rFonts w:ascii="Times New Roman" w:hAnsi="Times New Roman"/>
          <w:b/>
          <w:sz w:val="24"/>
          <w:szCs w:val="24"/>
        </w:rPr>
        <w:t xml:space="preserve"> Екатерина Вячеславовна</w:t>
      </w:r>
      <w:r w:rsidRPr="00211038">
        <w:rPr>
          <w:rFonts w:ascii="Times New Roman" w:hAnsi="Times New Roman"/>
          <w:sz w:val="24"/>
          <w:szCs w:val="24"/>
        </w:rPr>
        <w:t xml:space="preserve">, учитель </w:t>
      </w:r>
      <w:r>
        <w:rPr>
          <w:rFonts w:ascii="Times New Roman" w:hAnsi="Times New Roman"/>
          <w:sz w:val="24"/>
          <w:szCs w:val="24"/>
        </w:rPr>
        <w:t xml:space="preserve">русского языка и </w:t>
      </w:r>
      <w:r>
        <w:rPr>
          <w:rFonts w:ascii="Times New Roman" w:hAnsi="Times New Roman"/>
          <w:sz w:val="24"/>
          <w:szCs w:val="24"/>
        </w:rPr>
        <w:t>литературы первой</w:t>
      </w:r>
      <w:r w:rsidRPr="00211038">
        <w:rPr>
          <w:rFonts w:ascii="Times New Roman" w:hAnsi="Times New Roman"/>
          <w:sz w:val="24"/>
          <w:szCs w:val="24"/>
        </w:rPr>
        <w:t xml:space="preserve"> квалификационн</w:t>
      </w:r>
      <w:r>
        <w:rPr>
          <w:rFonts w:ascii="Times New Roman" w:hAnsi="Times New Roman"/>
          <w:sz w:val="24"/>
          <w:szCs w:val="24"/>
        </w:rPr>
        <w:t xml:space="preserve">ой </w:t>
      </w:r>
      <w:r>
        <w:rPr>
          <w:rFonts w:ascii="Times New Roman" w:hAnsi="Times New Roman"/>
          <w:sz w:val="24"/>
          <w:szCs w:val="24"/>
        </w:rPr>
        <w:t xml:space="preserve">категории; </w:t>
      </w:r>
      <w:r>
        <w:rPr>
          <w:rFonts w:ascii="Times New Roman" w:hAnsi="Times New Roman"/>
          <w:sz w:val="24"/>
          <w:szCs w:val="24"/>
        </w:rPr>
        <w:t>МБОУ Средняя школа № 36</w:t>
      </w:r>
      <w:r w:rsidRPr="00211038">
        <w:rPr>
          <w:rFonts w:ascii="Times New Roman" w:hAnsi="Times New Roman"/>
          <w:sz w:val="24"/>
          <w:szCs w:val="24"/>
        </w:rPr>
        <w:t xml:space="preserve"> г. Архангельска</w:t>
      </w:r>
    </w:p>
    <w:p w:rsidR="003423CC" w:rsidRPr="00211038" w:rsidRDefault="003423CC" w:rsidP="009B265D">
      <w:pPr>
        <w:rPr>
          <w:rFonts w:ascii="Times New Roman" w:hAnsi="Times New Roman"/>
          <w:sz w:val="24"/>
          <w:szCs w:val="24"/>
        </w:rPr>
      </w:pPr>
      <w:r w:rsidRPr="00211038">
        <w:rPr>
          <w:rFonts w:ascii="Times New Roman" w:hAnsi="Times New Roman"/>
          <w:bCs/>
          <w:sz w:val="24"/>
          <w:szCs w:val="24"/>
        </w:rPr>
        <w:t>Класс</w:t>
      </w:r>
      <w:r w:rsidRPr="00211038">
        <w:rPr>
          <w:rFonts w:ascii="Times New Roman" w:hAnsi="Times New Roman"/>
          <w:sz w:val="24"/>
          <w:szCs w:val="24"/>
        </w:rPr>
        <w:t>: седьмой - восьмой</w:t>
      </w:r>
    </w:p>
    <w:p w:rsidR="003423CC" w:rsidRPr="00211038" w:rsidRDefault="003423CC" w:rsidP="009B265D">
      <w:pPr>
        <w:rPr>
          <w:rFonts w:ascii="Times New Roman" w:hAnsi="Times New Roman"/>
          <w:sz w:val="24"/>
          <w:szCs w:val="24"/>
        </w:rPr>
      </w:pPr>
      <w:r w:rsidRPr="00211038">
        <w:rPr>
          <w:rFonts w:ascii="Times New Roman" w:hAnsi="Times New Roman"/>
          <w:sz w:val="24"/>
          <w:szCs w:val="24"/>
        </w:rPr>
        <w:t>Форма проведения: игра-путешествие</w:t>
      </w:r>
    </w:p>
    <w:p w:rsidR="003423CC" w:rsidRPr="00211038" w:rsidRDefault="003423CC" w:rsidP="004556AA">
      <w:pPr>
        <w:spacing w:line="240" w:lineRule="auto"/>
        <w:rPr>
          <w:rFonts w:ascii="Times New Roman" w:hAnsi="Times New Roman"/>
          <w:bCs/>
          <w:sz w:val="24"/>
          <w:szCs w:val="24"/>
        </w:rPr>
      </w:pPr>
      <w:r w:rsidRPr="00211038">
        <w:rPr>
          <w:rFonts w:ascii="Times New Roman" w:hAnsi="Times New Roman"/>
          <w:bCs/>
          <w:sz w:val="24"/>
          <w:szCs w:val="24"/>
        </w:rPr>
        <w:t>Необходимое оборудование и материалы для урока</w:t>
      </w:r>
      <w:r w:rsidRPr="00211038">
        <w:rPr>
          <w:rFonts w:ascii="Times New Roman" w:hAnsi="Times New Roman"/>
          <w:sz w:val="24"/>
          <w:szCs w:val="24"/>
        </w:rPr>
        <w:t>:</w:t>
      </w:r>
      <w:r w:rsidRPr="00211038">
        <w:rPr>
          <w:rFonts w:ascii="Times New Roman" w:hAnsi="Times New Roman"/>
          <w:bCs/>
          <w:sz w:val="24"/>
          <w:szCs w:val="24"/>
        </w:rPr>
        <w:t xml:space="preserve"> </w:t>
      </w:r>
      <w:r w:rsidRPr="00211038">
        <w:rPr>
          <w:rFonts w:ascii="Times New Roman" w:hAnsi="Times New Roman"/>
          <w:sz w:val="24"/>
          <w:szCs w:val="24"/>
        </w:rPr>
        <w:t xml:space="preserve">компьютер, презентационный экран, </w:t>
      </w:r>
      <w:proofErr w:type="spellStart"/>
      <w:r w:rsidRPr="00211038">
        <w:rPr>
          <w:rFonts w:ascii="Times New Roman" w:hAnsi="Times New Roman"/>
          <w:sz w:val="24"/>
          <w:szCs w:val="24"/>
        </w:rPr>
        <w:t>мультимедиапроектор</w:t>
      </w:r>
      <w:proofErr w:type="spellEnd"/>
      <w:r w:rsidRPr="00211038">
        <w:rPr>
          <w:rFonts w:ascii="Times New Roman" w:hAnsi="Times New Roman"/>
          <w:sz w:val="24"/>
          <w:szCs w:val="24"/>
        </w:rPr>
        <w:t>, ручки, раздаточный материал</w:t>
      </w:r>
    </w:p>
    <w:p w:rsidR="003423CC" w:rsidRPr="00211038" w:rsidRDefault="003423CC" w:rsidP="009B265D">
      <w:pPr>
        <w:rPr>
          <w:rFonts w:ascii="Times New Roman" w:hAnsi="Times New Roman"/>
          <w:bCs/>
          <w:sz w:val="24"/>
          <w:szCs w:val="24"/>
        </w:rPr>
      </w:pPr>
      <w:r w:rsidRPr="00211038">
        <w:rPr>
          <w:rFonts w:ascii="Times New Roman" w:hAnsi="Times New Roman"/>
          <w:bCs/>
          <w:sz w:val="24"/>
          <w:szCs w:val="24"/>
        </w:rPr>
        <w:t xml:space="preserve">Время реализации внеклассного мероприятия: </w:t>
      </w:r>
      <w:r w:rsidRPr="00211038">
        <w:rPr>
          <w:rFonts w:ascii="Times New Roman" w:hAnsi="Times New Roman"/>
          <w:sz w:val="24"/>
          <w:szCs w:val="24"/>
        </w:rPr>
        <w:t>45 минут</w:t>
      </w:r>
    </w:p>
    <w:p w:rsidR="003423CC" w:rsidRDefault="003423CC" w:rsidP="009B265D">
      <w:pPr>
        <w:rPr>
          <w:rFonts w:ascii="Times New Roman" w:hAnsi="Times New Roman"/>
          <w:sz w:val="24"/>
          <w:szCs w:val="24"/>
        </w:rPr>
      </w:pPr>
      <w:r w:rsidRPr="00211038">
        <w:rPr>
          <w:rFonts w:ascii="Times New Roman" w:hAnsi="Times New Roman"/>
          <w:bCs/>
          <w:sz w:val="24"/>
          <w:szCs w:val="24"/>
        </w:rPr>
        <w:t xml:space="preserve">Авторский </w:t>
      </w:r>
      <w:proofErr w:type="spellStart"/>
      <w:r w:rsidRPr="00211038">
        <w:rPr>
          <w:rFonts w:ascii="Times New Roman" w:hAnsi="Times New Roman"/>
          <w:bCs/>
          <w:sz w:val="24"/>
          <w:szCs w:val="24"/>
        </w:rPr>
        <w:t>медиапродукт</w:t>
      </w:r>
      <w:proofErr w:type="spellEnd"/>
      <w:r w:rsidRPr="00211038">
        <w:rPr>
          <w:rFonts w:ascii="Times New Roman" w:hAnsi="Times New Roman"/>
          <w:bCs/>
          <w:sz w:val="24"/>
          <w:szCs w:val="24"/>
        </w:rPr>
        <w:t xml:space="preserve">: </w:t>
      </w:r>
      <w:r w:rsidRPr="00211038">
        <w:rPr>
          <w:rFonts w:ascii="Times New Roman" w:hAnsi="Times New Roman"/>
          <w:sz w:val="24"/>
          <w:szCs w:val="24"/>
        </w:rPr>
        <w:t xml:space="preserve">презентация </w:t>
      </w:r>
      <w:r w:rsidRPr="00211038">
        <w:rPr>
          <w:rFonts w:ascii="Times New Roman" w:hAnsi="Times New Roman"/>
          <w:sz w:val="24"/>
          <w:szCs w:val="24"/>
          <w:lang w:val="en-US"/>
        </w:rPr>
        <w:t>Power</w:t>
      </w:r>
      <w:r w:rsidRPr="00211038">
        <w:rPr>
          <w:rFonts w:ascii="Times New Roman" w:hAnsi="Times New Roman"/>
          <w:sz w:val="24"/>
          <w:szCs w:val="24"/>
        </w:rPr>
        <w:t xml:space="preserve"> </w:t>
      </w:r>
      <w:r w:rsidRPr="00211038">
        <w:rPr>
          <w:rFonts w:ascii="Times New Roman" w:hAnsi="Times New Roman"/>
          <w:sz w:val="24"/>
          <w:szCs w:val="24"/>
          <w:lang w:val="en-US"/>
        </w:rPr>
        <w:t>Point</w:t>
      </w:r>
      <w:r w:rsidRPr="00211038">
        <w:rPr>
          <w:rFonts w:ascii="Times New Roman" w:hAnsi="Times New Roman"/>
          <w:sz w:val="24"/>
          <w:szCs w:val="24"/>
        </w:rPr>
        <w:t xml:space="preserve"> 2010. </w:t>
      </w:r>
    </w:p>
    <w:p w:rsidR="003423CC" w:rsidRDefault="003423CC" w:rsidP="009B265D">
      <w:pPr>
        <w:rPr>
          <w:rFonts w:ascii="Times New Roman" w:hAnsi="Times New Roman"/>
          <w:sz w:val="24"/>
          <w:szCs w:val="24"/>
        </w:rPr>
      </w:pPr>
    </w:p>
    <w:p w:rsidR="003423CC" w:rsidRPr="00211038" w:rsidRDefault="003423CC" w:rsidP="009B265D">
      <w:pPr>
        <w:rPr>
          <w:rFonts w:ascii="Times New Roman" w:hAnsi="Times New Roman"/>
          <w:bCs/>
          <w:sz w:val="24"/>
          <w:szCs w:val="24"/>
          <w:u w:val="single"/>
        </w:rPr>
      </w:pPr>
    </w:p>
    <w:p w:rsidR="003423CC" w:rsidRDefault="003423CC" w:rsidP="009B265D">
      <w:pPr>
        <w:rPr>
          <w:rFonts w:ascii="Times New Roman" w:hAnsi="Times New Roman"/>
          <w:sz w:val="28"/>
          <w:szCs w:val="28"/>
        </w:rPr>
      </w:pPr>
    </w:p>
    <w:p w:rsidR="003423CC" w:rsidRPr="009B265D" w:rsidRDefault="003423CC" w:rsidP="009B265D">
      <w:pPr>
        <w:rPr>
          <w:rFonts w:ascii="Times New Roman" w:hAnsi="Times New Roman"/>
          <w:sz w:val="28"/>
          <w:szCs w:val="28"/>
        </w:rPr>
      </w:pPr>
    </w:p>
    <w:p w:rsidR="003423CC" w:rsidRPr="00211038" w:rsidRDefault="003423CC" w:rsidP="009B265D">
      <w:pPr>
        <w:rPr>
          <w:rFonts w:ascii="Times New Roman" w:hAnsi="Times New Roman"/>
          <w:b/>
          <w:sz w:val="24"/>
          <w:szCs w:val="24"/>
          <w:u w:val="single"/>
        </w:rPr>
      </w:pPr>
      <w:r w:rsidRPr="00211038">
        <w:rPr>
          <w:rFonts w:ascii="Times New Roman" w:hAnsi="Times New Roman"/>
          <w:b/>
          <w:sz w:val="24"/>
          <w:szCs w:val="24"/>
        </w:rPr>
        <w:lastRenderedPageBreak/>
        <w:t xml:space="preserve">Методическая разработка </w:t>
      </w:r>
      <w:r w:rsidR="00672456">
        <w:rPr>
          <w:rFonts w:ascii="Times New Roman" w:hAnsi="Times New Roman"/>
          <w:b/>
          <w:sz w:val="24"/>
          <w:szCs w:val="24"/>
        </w:rPr>
        <w:t xml:space="preserve">внеклассного мероприятия по </w:t>
      </w:r>
      <w:r w:rsidRPr="00211038">
        <w:rPr>
          <w:rFonts w:ascii="Times New Roman" w:hAnsi="Times New Roman"/>
          <w:b/>
          <w:sz w:val="24"/>
          <w:szCs w:val="24"/>
        </w:rPr>
        <w:t>литературе</w:t>
      </w:r>
    </w:p>
    <w:p w:rsidR="003423CC" w:rsidRPr="00211038" w:rsidRDefault="003423CC" w:rsidP="00502B87">
      <w:pPr>
        <w:spacing w:line="240" w:lineRule="auto"/>
        <w:rPr>
          <w:rFonts w:ascii="Times New Roman" w:hAnsi="Times New Roman"/>
          <w:sz w:val="24"/>
          <w:szCs w:val="24"/>
        </w:rPr>
      </w:pPr>
      <w:r w:rsidRPr="00211038">
        <w:rPr>
          <w:rFonts w:ascii="Times New Roman" w:hAnsi="Times New Roman"/>
          <w:b/>
          <w:sz w:val="24"/>
          <w:szCs w:val="24"/>
          <w:u w:val="single"/>
        </w:rPr>
        <w:t>Тема:</w:t>
      </w:r>
      <w:r w:rsidRPr="00211038">
        <w:rPr>
          <w:rFonts w:ascii="Times New Roman" w:hAnsi="Times New Roman"/>
          <w:sz w:val="24"/>
          <w:szCs w:val="24"/>
          <w:u w:val="single"/>
        </w:rPr>
        <w:t xml:space="preserve"> </w:t>
      </w:r>
      <w:r>
        <w:rPr>
          <w:rFonts w:ascii="Times New Roman" w:hAnsi="Times New Roman"/>
          <w:sz w:val="24"/>
          <w:szCs w:val="24"/>
        </w:rPr>
        <w:t>«П</w:t>
      </w:r>
      <w:r w:rsidR="00672456">
        <w:rPr>
          <w:rFonts w:ascii="Times New Roman" w:hAnsi="Times New Roman"/>
          <w:sz w:val="24"/>
          <w:szCs w:val="24"/>
        </w:rPr>
        <w:t>утешествие по рассказам</w:t>
      </w:r>
      <w:r w:rsidRPr="00211038">
        <w:rPr>
          <w:rFonts w:ascii="Times New Roman" w:hAnsi="Times New Roman"/>
          <w:sz w:val="24"/>
          <w:szCs w:val="24"/>
        </w:rPr>
        <w:t xml:space="preserve"> Федора Александровича Абрамова» </w:t>
      </w:r>
    </w:p>
    <w:p w:rsidR="003423CC" w:rsidRPr="00211038" w:rsidRDefault="003423CC" w:rsidP="00502B87">
      <w:pPr>
        <w:spacing w:line="240" w:lineRule="auto"/>
        <w:rPr>
          <w:rFonts w:ascii="Times New Roman" w:hAnsi="Times New Roman"/>
          <w:sz w:val="24"/>
          <w:szCs w:val="24"/>
        </w:rPr>
      </w:pPr>
      <w:r w:rsidRPr="00211038">
        <w:rPr>
          <w:rFonts w:ascii="Times New Roman" w:hAnsi="Times New Roman"/>
          <w:b/>
          <w:sz w:val="24"/>
          <w:szCs w:val="24"/>
          <w:u w:val="single"/>
        </w:rPr>
        <w:t>Цель:</w:t>
      </w:r>
      <w:r w:rsidRPr="00211038">
        <w:rPr>
          <w:rFonts w:ascii="Times New Roman" w:hAnsi="Times New Roman"/>
          <w:bCs/>
          <w:sz w:val="24"/>
          <w:szCs w:val="24"/>
        </w:rPr>
        <w:t xml:space="preserve"> </w:t>
      </w:r>
      <w:r w:rsidR="00672456">
        <w:rPr>
          <w:rFonts w:ascii="Times New Roman" w:hAnsi="Times New Roman"/>
          <w:bCs/>
          <w:sz w:val="24"/>
          <w:szCs w:val="24"/>
        </w:rPr>
        <w:t>актуализация знаний по</w:t>
      </w:r>
      <w:r w:rsidRPr="00211038">
        <w:rPr>
          <w:rFonts w:ascii="Times New Roman" w:hAnsi="Times New Roman"/>
          <w:bCs/>
          <w:sz w:val="24"/>
          <w:szCs w:val="24"/>
        </w:rPr>
        <w:t xml:space="preserve"> рассказам Ф.А. Абрамова, предложенным для самостоятельного чтения</w:t>
      </w:r>
    </w:p>
    <w:p w:rsidR="003423CC" w:rsidRPr="00211038" w:rsidRDefault="003423CC" w:rsidP="006C4DFA">
      <w:pPr>
        <w:jc w:val="both"/>
        <w:rPr>
          <w:rFonts w:ascii="Times New Roman" w:hAnsi="Times New Roman"/>
          <w:b/>
          <w:sz w:val="24"/>
          <w:szCs w:val="24"/>
        </w:rPr>
      </w:pPr>
      <w:r w:rsidRPr="00211038">
        <w:rPr>
          <w:rFonts w:ascii="Times New Roman" w:hAnsi="Times New Roman"/>
          <w:b/>
          <w:sz w:val="24"/>
          <w:szCs w:val="24"/>
          <w:u w:val="single"/>
        </w:rPr>
        <w:t xml:space="preserve">Задачи: </w:t>
      </w:r>
    </w:p>
    <w:p w:rsidR="003423CC" w:rsidRPr="00211038" w:rsidRDefault="003423CC" w:rsidP="006C4DFA">
      <w:pPr>
        <w:spacing w:line="240" w:lineRule="auto"/>
        <w:jc w:val="both"/>
        <w:rPr>
          <w:rFonts w:ascii="Times New Roman" w:hAnsi="Times New Roman"/>
          <w:sz w:val="24"/>
          <w:szCs w:val="24"/>
        </w:rPr>
      </w:pPr>
      <w:r w:rsidRPr="00211038">
        <w:rPr>
          <w:rFonts w:ascii="Times New Roman" w:hAnsi="Times New Roman"/>
          <w:b/>
          <w:sz w:val="24"/>
          <w:szCs w:val="24"/>
        </w:rPr>
        <w:t>1.</w:t>
      </w:r>
      <w:r w:rsidRPr="00211038">
        <w:rPr>
          <w:rFonts w:ascii="Times New Roman" w:hAnsi="Times New Roman"/>
          <w:sz w:val="24"/>
          <w:szCs w:val="24"/>
        </w:rPr>
        <w:t xml:space="preserve">способствовать повышению интереса учащихся к жизни и творчеству Ф.А. Абрамова;  </w:t>
      </w:r>
    </w:p>
    <w:p w:rsidR="003423CC" w:rsidRPr="00211038" w:rsidRDefault="003423CC" w:rsidP="006C4DFA">
      <w:pPr>
        <w:spacing w:line="240" w:lineRule="auto"/>
        <w:jc w:val="both"/>
        <w:rPr>
          <w:rFonts w:ascii="Times New Roman" w:hAnsi="Times New Roman"/>
          <w:sz w:val="24"/>
          <w:szCs w:val="24"/>
        </w:rPr>
      </w:pPr>
      <w:r w:rsidRPr="00211038">
        <w:rPr>
          <w:rFonts w:ascii="Times New Roman" w:hAnsi="Times New Roman"/>
          <w:b/>
          <w:sz w:val="24"/>
          <w:szCs w:val="24"/>
        </w:rPr>
        <w:t>2.</w:t>
      </w:r>
      <w:r w:rsidRPr="00211038">
        <w:rPr>
          <w:rFonts w:ascii="Times New Roman" w:hAnsi="Times New Roman"/>
          <w:sz w:val="24"/>
          <w:szCs w:val="24"/>
        </w:rPr>
        <w:t xml:space="preserve">совершенствовать у учащихся навыки групповой деятельности, коммуникативных и познавательных умений; </w:t>
      </w:r>
    </w:p>
    <w:p w:rsidR="003423CC" w:rsidRPr="00211038" w:rsidRDefault="003423CC" w:rsidP="006C4DFA">
      <w:pPr>
        <w:spacing w:line="240" w:lineRule="auto"/>
        <w:jc w:val="both"/>
        <w:rPr>
          <w:rFonts w:ascii="Times New Roman" w:hAnsi="Times New Roman"/>
          <w:sz w:val="24"/>
          <w:szCs w:val="24"/>
          <w:u w:val="single"/>
        </w:rPr>
      </w:pPr>
      <w:r w:rsidRPr="00211038">
        <w:rPr>
          <w:rFonts w:ascii="Times New Roman" w:hAnsi="Times New Roman"/>
          <w:b/>
          <w:sz w:val="24"/>
          <w:szCs w:val="24"/>
        </w:rPr>
        <w:t>3.</w:t>
      </w:r>
      <w:r w:rsidRPr="00211038">
        <w:rPr>
          <w:rFonts w:ascii="Times New Roman" w:hAnsi="Times New Roman"/>
          <w:sz w:val="24"/>
          <w:szCs w:val="24"/>
        </w:rPr>
        <w:t xml:space="preserve">формирование у учащихся интереса, бережного отношения к наследию писателя. </w:t>
      </w:r>
    </w:p>
    <w:p w:rsidR="003423CC" w:rsidRPr="00211038" w:rsidRDefault="003423CC" w:rsidP="006C4DFA">
      <w:pPr>
        <w:jc w:val="both"/>
        <w:rPr>
          <w:rFonts w:ascii="Times New Roman" w:hAnsi="Times New Roman"/>
          <w:b/>
          <w:sz w:val="24"/>
          <w:szCs w:val="24"/>
        </w:rPr>
      </w:pPr>
      <w:r w:rsidRPr="00211038">
        <w:rPr>
          <w:rFonts w:ascii="Times New Roman" w:hAnsi="Times New Roman"/>
          <w:b/>
          <w:sz w:val="24"/>
          <w:szCs w:val="24"/>
        </w:rPr>
        <w:t>Методы, способс</w:t>
      </w:r>
      <w:r w:rsidR="00672456">
        <w:rPr>
          <w:rFonts w:ascii="Times New Roman" w:hAnsi="Times New Roman"/>
          <w:b/>
          <w:sz w:val="24"/>
          <w:szCs w:val="24"/>
        </w:rPr>
        <w:t>твующие интенсификации учебно-</w:t>
      </w:r>
      <w:r w:rsidRPr="00211038">
        <w:rPr>
          <w:rFonts w:ascii="Times New Roman" w:hAnsi="Times New Roman"/>
          <w:b/>
          <w:sz w:val="24"/>
          <w:szCs w:val="24"/>
        </w:rPr>
        <w:t>воспитательного процесса:</w:t>
      </w:r>
    </w:p>
    <w:p w:rsidR="003423CC" w:rsidRPr="00211038" w:rsidRDefault="003423CC" w:rsidP="006C4DFA">
      <w:pPr>
        <w:jc w:val="both"/>
        <w:rPr>
          <w:rFonts w:ascii="Times New Roman" w:hAnsi="Times New Roman"/>
          <w:sz w:val="24"/>
          <w:szCs w:val="24"/>
        </w:rPr>
      </w:pPr>
      <w:r w:rsidRPr="00211038">
        <w:rPr>
          <w:rFonts w:ascii="Times New Roman" w:hAnsi="Times New Roman"/>
          <w:sz w:val="24"/>
          <w:szCs w:val="24"/>
        </w:rPr>
        <w:t>1.Методы организации и осуществления учебно-познавательной деятельности: словесные (рассказ, работа с текстом)</w:t>
      </w:r>
      <w:r w:rsidRPr="00211038">
        <w:rPr>
          <w:rFonts w:ascii="Times New Roman" w:hAnsi="Times New Roman"/>
          <w:sz w:val="24"/>
          <w:szCs w:val="24"/>
          <w:u w:val="single"/>
        </w:rPr>
        <w:t>;</w:t>
      </w:r>
      <w:r w:rsidRPr="00211038">
        <w:rPr>
          <w:rFonts w:ascii="Times New Roman" w:hAnsi="Times New Roman"/>
          <w:sz w:val="24"/>
          <w:szCs w:val="24"/>
        </w:rPr>
        <w:t xml:space="preserve"> наглядные (иллюстрация, демонстрация); практические;</w:t>
      </w:r>
    </w:p>
    <w:p w:rsidR="003423CC" w:rsidRPr="00211038" w:rsidRDefault="003423CC" w:rsidP="006C4DFA">
      <w:pPr>
        <w:jc w:val="both"/>
        <w:rPr>
          <w:rFonts w:ascii="Times New Roman" w:hAnsi="Times New Roman"/>
          <w:sz w:val="24"/>
          <w:szCs w:val="24"/>
        </w:rPr>
      </w:pPr>
      <w:r w:rsidRPr="00211038">
        <w:rPr>
          <w:rFonts w:ascii="Times New Roman" w:hAnsi="Times New Roman"/>
          <w:sz w:val="24"/>
          <w:szCs w:val="24"/>
        </w:rPr>
        <w:t xml:space="preserve">2.Методы стимулирования и </w:t>
      </w:r>
      <w:r w:rsidR="00672456">
        <w:rPr>
          <w:rFonts w:ascii="Times New Roman" w:hAnsi="Times New Roman"/>
          <w:sz w:val="24"/>
          <w:szCs w:val="24"/>
        </w:rPr>
        <w:t xml:space="preserve">мотивации деятельности: </w:t>
      </w:r>
      <w:r w:rsidRPr="00211038">
        <w:rPr>
          <w:rFonts w:ascii="Times New Roman" w:hAnsi="Times New Roman"/>
          <w:sz w:val="24"/>
          <w:szCs w:val="24"/>
        </w:rPr>
        <w:t>создание ситуации успеха; создание ситуации новизны; познавательная и</w:t>
      </w:r>
      <w:r>
        <w:rPr>
          <w:rFonts w:ascii="Times New Roman" w:hAnsi="Times New Roman"/>
          <w:sz w:val="24"/>
          <w:szCs w:val="24"/>
        </w:rPr>
        <w:t>гра; эмоциональное воздействие;</w:t>
      </w:r>
    </w:p>
    <w:p w:rsidR="003423CC" w:rsidRPr="00211038" w:rsidRDefault="003423CC" w:rsidP="009B265D">
      <w:pPr>
        <w:rPr>
          <w:rFonts w:ascii="Times New Roman" w:hAnsi="Times New Roman"/>
          <w:b/>
          <w:sz w:val="24"/>
          <w:szCs w:val="24"/>
        </w:rPr>
      </w:pPr>
      <w:r w:rsidRPr="00211038">
        <w:rPr>
          <w:rFonts w:ascii="Times New Roman" w:hAnsi="Times New Roman"/>
          <w:b/>
          <w:sz w:val="24"/>
          <w:szCs w:val="24"/>
          <w:u w:val="single"/>
        </w:rPr>
        <w:t>Ход мероприятия:</w:t>
      </w:r>
    </w:p>
    <w:p w:rsidR="003423CC" w:rsidRPr="00211038" w:rsidRDefault="003423CC" w:rsidP="00D13AC0">
      <w:pPr>
        <w:spacing w:line="240" w:lineRule="auto"/>
        <w:rPr>
          <w:rFonts w:ascii="Times New Roman" w:hAnsi="Times New Roman"/>
          <w:sz w:val="24"/>
          <w:szCs w:val="24"/>
        </w:rPr>
      </w:pPr>
      <w:r w:rsidRPr="00211038">
        <w:rPr>
          <w:rFonts w:ascii="Times New Roman" w:hAnsi="Times New Roman"/>
          <w:sz w:val="24"/>
          <w:szCs w:val="24"/>
        </w:rPr>
        <w:t xml:space="preserve">1) Вступительное слово организатора </w:t>
      </w:r>
    </w:p>
    <w:p w:rsidR="003423CC" w:rsidRPr="00211038" w:rsidRDefault="003423CC" w:rsidP="00D13AC0">
      <w:pPr>
        <w:spacing w:line="240" w:lineRule="auto"/>
        <w:rPr>
          <w:rFonts w:ascii="Times New Roman" w:hAnsi="Times New Roman"/>
          <w:sz w:val="24"/>
          <w:szCs w:val="24"/>
        </w:rPr>
      </w:pPr>
      <w:r w:rsidRPr="00211038">
        <w:rPr>
          <w:rFonts w:ascii="Times New Roman" w:hAnsi="Times New Roman"/>
          <w:sz w:val="24"/>
          <w:szCs w:val="24"/>
        </w:rPr>
        <w:t>2) Организационный этап (установление позитивного эмоционального контакта, деление учащихся на команды, выдача маршрутных листов, организация работы жюри на этапах игры)</w:t>
      </w:r>
    </w:p>
    <w:p w:rsidR="00672456" w:rsidRDefault="003423CC" w:rsidP="00D13AC0">
      <w:pPr>
        <w:spacing w:line="240" w:lineRule="auto"/>
        <w:rPr>
          <w:rFonts w:ascii="Times New Roman" w:hAnsi="Times New Roman"/>
          <w:sz w:val="24"/>
          <w:szCs w:val="24"/>
        </w:rPr>
      </w:pPr>
      <w:r w:rsidRPr="00211038">
        <w:rPr>
          <w:rFonts w:ascii="Times New Roman" w:hAnsi="Times New Roman"/>
          <w:sz w:val="24"/>
          <w:szCs w:val="24"/>
        </w:rPr>
        <w:t xml:space="preserve">3) Проведение игры согласно маршрутному листу: </w:t>
      </w:r>
    </w:p>
    <w:p w:rsidR="00672456" w:rsidRDefault="003423CC" w:rsidP="00D13AC0">
      <w:pPr>
        <w:spacing w:line="240" w:lineRule="auto"/>
        <w:rPr>
          <w:rFonts w:ascii="Times New Roman" w:hAnsi="Times New Roman"/>
          <w:sz w:val="24"/>
          <w:szCs w:val="24"/>
        </w:rPr>
      </w:pPr>
      <w:r w:rsidRPr="00211038">
        <w:rPr>
          <w:rFonts w:ascii="Times New Roman" w:hAnsi="Times New Roman"/>
          <w:sz w:val="24"/>
          <w:szCs w:val="24"/>
        </w:rPr>
        <w:t>1.</w:t>
      </w:r>
      <w:r w:rsidR="00672456">
        <w:rPr>
          <w:rFonts w:ascii="Times New Roman" w:hAnsi="Times New Roman"/>
          <w:sz w:val="24"/>
          <w:szCs w:val="24"/>
        </w:rPr>
        <w:t xml:space="preserve"> </w:t>
      </w:r>
      <w:r w:rsidRPr="00211038">
        <w:rPr>
          <w:rFonts w:ascii="Times New Roman" w:hAnsi="Times New Roman"/>
          <w:bCs/>
          <w:sz w:val="24"/>
          <w:szCs w:val="24"/>
        </w:rPr>
        <w:t xml:space="preserve">Слово о Ф.А. Абрамове; </w:t>
      </w:r>
      <w:r w:rsidRPr="00211038">
        <w:rPr>
          <w:rFonts w:ascii="Times New Roman" w:hAnsi="Times New Roman"/>
          <w:sz w:val="24"/>
          <w:szCs w:val="24"/>
        </w:rPr>
        <w:t xml:space="preserve"> </w:t>
      </w:r>
    </w:p>
    <w:p w:rsidR="00672456" w:rsidRDefault="003423CC" w:rsidP="00D13AC0">
      <w:pPr>
        <w:spacing w:line="240" w:lineRule="auto"/>
        <w:rPr>
          <w:rFonts w:ascii="Times New Roman" w:hAnsi="Times New Roman"/>
          <w:bCs/>
          <w:sz w:val="24"/>
          <w:szCs w:val="24"/>
        </w:rPr>
      </w:pPr>
      <w:r w:rsidRPr="00211038">
        <w:rPr>
          <w:rFonts w:ascii="Times New Roman" w:hAnsi="Times New Roman"/>
          <w:bCs/>
          <w:sz w:val="24"/>
          <w:szCs w:val="24"/>
        </w:rPr>
        <w:t xml:space="preserve">2. Портреты земляков; </w:t>
      </w:r>
    </w:p>
    <w:p w:rsidR="00672456" w:rsidRDefault="003423CC" w:rsidP="00D13AC0">
      <w:pPr>
        <w:spacing w:line="240" w:lineRule="auto"/>
        <w:rPr>
          <w:rFonts w:ascii="Times New Roman" w:hAnsi="Times New Roman"/>
          <w:bCs/>
          <w:sz w:val="24"/>
          <w:szCs w:val="24"/>
        </w:rPr>
      </w:pPr>
      <w:r w:rsidRPr="00211038">
        <w:rPr>
          <w:rFonts w:ascii="Times New Roman" w:hAnsi="Times New Roman"/>
          <w:bCs/>
          <w:sz w:val="24"/>
          <w:szCs w:val="24"/>
        </w:rPr>
        <w:t>3. В мире н</w:t>
      </w:r>
      <w:r w:rsidR="00672456">
        <w:rPr>
          <w:rFonts w:ascii="Times New Roman" w:hAnsi="Times New Roman"/>
          <w:bCs/>
          <w:sz w:val="24"/>
          <w:szCs w:val="24"/>
        </w:rPr>
        <w:t>еброской красоты…</w:t>
      </w:r>
    </w:p>
    <w:p w:rsidR="003423CC" w:rsidRPr="00672456" w:rsidRDefault="00672456" w:rsidP="00D13AC0">
      <w:pPr>
        <w:spacing w:line="240" w:lineRule="auto"/>
        <w:rPr>
          <w:rFonts w:ascii="Times New Roman" w:hAnsi="Times New Roman"/>
          <w:sz w:val="24"/>
          <w:szCs w:val="24"/>
        </w:rPr>
      </w:pPr>
      <w:r>
        <w:rPr>
          <w:rFonts w:ascii="Times New Roman" w:hAnsi="Times New Roman"/>
          <w:bCs/>
          <w:sz w:val="24"/>
          <w:szCs w:val="24"/>
        </w:rPr>
        <w:t xml:space="preserve">4. </w:t>
      </w:r>
      <w:proofErr w:type="spellStart"/>
      <w:r>
        <w:rPr>
          <w:rFonts w:ascii="Times New Roman" w:hAnsi="Times New Roman"/>
          <w:bCs/>
          <w:sz w:val="24"/>
          <w:szCs w:val="24"/>
        </w:rPr>
        <w:t>Северна</w:t>
      </w:r>
      <w:proofErr w:type="spellEnd"/>
      <w:r>
        <w:rPr>
          <w:rFonts w:ascii="Times New Roman" w:hAnsi="Times New Roman"/>
          <w:bCs/>
          <w:sz w:val="24"/>
          <w:szCs w:val="24"/>
        </w:rPr>
        <w:t xml:space="preserve"> </w:t>
      </w:r>
      <w:proofErr w:type="spellStart"/>
      <w:r>
        <w:rPr>
          <w:rFonts w:ascii="Times New Roman" w:hAnsi="Times New Roman"/>
          <w:bCs/>
          <w:sz w:val="24"/>
          <w:szCs w:val="24"/>
        </w:rPr>
        <w:t>говО</w:t>
      </w:r>
      <w:r w:rsidR="003423CC" w:rsidRPr="00211038">
        <w:rPr>
          <w:rFonts w:ascii="Times New Roman" w:hAnsi="Times New Roman"/>
          <w:bCs/>
          <w:sz w:val="24"/>
          <w:szCs w:val="24"/>
        </w:rPr>
        <w:t>ря</w:t>
      </w:r>
      <w:proofErr w:type="spellEnd"/>
      <w:r w:rsidR="003423CC" w:rsidRPr="00211038">
        <w:rPr>
          <w:rFonts w:ascii="Times New Roman" w:hAnsi="Times New Roman"/>
          <w:bCs/>
          <w:sz w:val="24"/>
          <w:szCs w:val="24"/>
        </w:rPr>
        <w:t xml:space="preserve">;  </w:t>
      </w:r>
    </w:p>
    <w:p w:rsidR="003423CC" w:rsidRPr="00211038" w:rsidRDefault="003423CC" w:rsidP="00D13AC0">
      <w:pPr>
        <w:spacing w:line="240" w:lineRule="auto"/>
        <w:rPr>
          <w:rFonts w:ascii="Times New Roman" w:hAnsi="Times New Roman"/>
          <w:bCs/>
          <w:sz w:val="24"/>
          <w:szCs w:val="24"/>
        </w:rPr>
      </w:pPr>
      <w:r w:rsidRPr="00211038">
        <w:rPr>
          <w:rFonts w:ascii="Times New Roman" w:hAnsi="Times New Roman"/>
          <w:bCs/>
          <w:sz w:val="24"/>
          <w:szCs w:val="24"/>
        </w:rPr>
        <w:t>5. Уроки мудрости</w:t>
      </w:r>
      <w:r>
        <w:rPr>
          <w:rFonts w:ascii="Times New Roman" w:hAnsi="Times New Roman"/>
          <w:bCs/>
          <w:sz w:val="24"/>
          <w:szCs w:val="24"/>
        </w:rPr>
        <w:t>.</w:t>
      </w:r>
      <w:r w:rsidRPr="00211038">
        <w:rPr>
          <w:rFonts w:ascii="Times New Roman" w:hAnsi="Times New Roman"/>
          <w:sz w:val="24"/>
          <w:szCs w:val="24"/>
        </w:rPr>
        <w:t xml:space="preserve">     Рефлексия</w:t>
      </w:r>
    </w:p>
    <w:p w:rsidR="003423CC" w:rsidRPr="00211038" w:rsidRDefault="003423CC" w:rsidP="00D13AC0">
      <w:pPr>
        <w:spacing w:line="240" w:lineRule="auto"/>
        <w:rPr>
          <w:rFonts w:ascii="Times New Roman" w:hAnsi="Times New Roman"/>
          <w:sz w:val="24"/>
          <w:szCs w:val="24"/>
        </w:rPr>
      </w:pPr>
      <w:r w:rsidRPr="00211038">
        <w:rPr>
          <w:rFonts w:ascii="Times New Roman" w:hAnsi="Times New Roman"/>
          <w:sz w:val="24"/>
          <w:szCs w:val="24"/>
        </w:rPr>
        <w:t>4) Подведение итогов. Награждение</w:t>
      </w:r>
    </w:p>
    <w:p w:rsidR="003423CC" w:rsidRDefault="003423CC" w:rsidP="00211038">
      <w:pPr>
        <w:spacing w:line="240" w:lineRule="auto"/>
        <w:rPr>
          <w:rFonts w:ascii="Times New Roman" w:hAnsi="Times New Roman"/>
          <w:bCs/>
          <w:iCs/>
          <w:sz w:val="24"/>
          <w:szCs w:val="24"/>
        </w:rPr>
      </w:pPr>
      <w:r w:rsidRPr="00211038">
        <w:rPr>
          <w:rFonts w:ascii="Times New Roman" w:hAnsi="Times New Roman"/>
          <w:b/>
          <w:sz w:val="24"/>
          <w:szCs w:val="24"/>
          <w:u w:val="single"/>
        </w:rPr>
        <w:t>Форма организации деятельности:</w:t>
      </w:r>
      <w:r w:rsidRPr="00211038">
        <w:rPr>
          <w:rFonts w:ascii="Times New Roman" w:hAnsi="Times New Roman"/>
          <w:sz w:val="24"/>
          <w:szCs w:val="24"/>
        </w:rPr>
        <w:t xml:space="preserve"> игра-путешествие, групповая работа</w:t>
      </w:r>
      <w:r w:rsidRPr="00211038">
        <w:rPr>
          <w:rFonts w:ascii="Times New Roman" w:hAnsi="Times New Roman"/>
          <w:bCs/>
          <w:iCs/>
          <w:sz w:val="24"/>
          <w:szCs w:val="24"/>
        </w:rPr>
        <w:t>, индивидуально-самостоятельная работа</w:t>
      </w:r>
    </w:p>
    <w:p w:rsidR="003423CC" w:rsidRPr="00211038" w:rsidRDefault="003423CC" w:rsidP="00211038">
      <w:pPr>
        <w:spacing w:line="240" w:lineRule="auto"/>
        <w:rPr>
          <w:rFonts w:ascii="Times New Roman" w:hAnsi="Times New Roman"/>
          <w:bCs/>
          <w:iCs/>
          <w:sz w:val="24"/>
          <w:szCs w:val="24"/>
        </w:rPr>
      </w:pPr>
      <w:r w:rsidRPr="00211038">
        <w:rPr>
          <w:rFonts w:ascii="Times New Roman" w:hAnsi="Times New Roman"/>
          <w:b/>
          <w:bCs/>
          <w:iCs/>
          <w:sz w:val="24"/>
          <w:szCs w:val="24"/>
          <w:u w:val="single"/>
        </w:rPr>
        <w:t>Прогнозируемые результаты:</w:t>
      </w:r>
    </w:p>
    <w:p w:rsidR="003423CC" w:rsidRPr="00211038" w:rsidRDefault="003423CC" w:rsidP="006C4DFA">
      <w:pPr>
        <w:rPr>
          <w:rFonts w:ascii="Times New Roman" w:hAnsi="Times New Roman"/>
          <w:b/>
          <w:bCs/>
          <w:iCs/>
          <w:sz w:val="24"/>
          <w:szCs w:val="24"/>
          <w:u w:val="single"/>
        </w:rPr>
      </w:pPr>
      <w:r w:rsidRPr="00211038">
        <w:rPr>
          <w:rFonts w:ascii="Times New Roman" w:hAnsi="Times New Roman"/>
          <w:sz w:val="24"/>
          <w:szCs w:val="24"/>
        </w:rPr>
        <w:t>1. Обогащение знаний о жизни и творчестве Ф.А. Абрамова.</w:t>
      </w:r>
    </w:p>
    <w:p w:rsidR="003423CC" w:rsidRPr="00211038" w:rsidRDefault="003423CC" w:rsidP="006C4DFA">
      <w:pPr>
        <w:spacing w:line="240" w:lineRule="auto"/>
        <w:rPr>
          <w:rFonts w:ascii="Times New Roman" w:hAnsi="Times New Roman"/>
          <w:sz w:val="24"/>
          <w:szCs w:val="24"/>
        </w:rPr>
      </w:pPr>
      <w:r w:rsidRPr="00211038">
        <w:rPr>
          <w:rFonts w:ascii="Times New Roman" w:hAnsi="Times New Roman"/>
          <w:sz w:val="24"/>
          <w:szCs w:val="24"/>
        </w:rPr>
        <w:t>2. Возникновение (повышение) осознанного интереса к произведениям писателя-земляка у учащихся.</w:t>
      </w:r>
    </w:p>
    <w:p w:rsidR="003423CC" w:rsidRPr="00211038" w:rsidRDefault="003423CC" w:rsidP="006C4DFA">
      <w:pPr>
        <w:spacing w:line="240" w:lineRule="auto"/>
        <w:rPr>
          <w:rFonts w:ascii="Times New Roman" w:hAnsi="Times New Roman"/>
          <w:bCs/>
          <w:sz w:val="24"/>
          <w:szCs w:val="24"/>
        </w:rPr>
      </w:pPr>
      <w:r w:rsidRPr="00211038">
        <w:rPr>
          <w:rFonts w:ascii="Times New Roman" w:hAnsi="Times New Roman"/>
          <w:sz w:val="24"/>
          <w:szCs w:val="24"/>
        </w:rPr>
        <w:t>3. Повышение у учащихся уровня навыков коллективно-творческой деятельности.</w:t>
      </w:r>
    </w:p>
    <w:p w:rsidR="003423CC" w:rsidRPr="00211038" w:rsidRDefault="003423CC" w:rsidP="006C4DFA">
      <w:pPr>
        <w:spacing w:line="240" w:lineRule="auto"/>
        <w:rPr>
          <w:rFonts w:ascii="Times New Roman" w:hAnsi="Times New Roman"/>
          <w:sz w:val="24"/>
          <w:szCs w:val="24"/>
        </w:rPr>
      </w:pPr>
      <w:r w:rsidRPr="00211038">
        <w:rPr>
          <w:rFonts w:ascii="Times New Roman" w:hAnsi="Times New Roman"/>
          <w:bCs/>
          <w:sz w:val="24"/>
          <w:szCs w:val="24"/>
        </w:rPr>
        <w:lastRenderedPageBreak/>
        <w:t xml:space="preserve">4. Развитие связной устной речи учащихся. </w:t>
      </w:r>
    </w:p>
    <w:p w:rsidR="003423CC" w:rsidRPr="00211038" w:rsidRDefault="003423CC" w:rsidP="006C4DFA">
      <w:pPr>
        <w:spacing w:line="240" w:lineRule="auto"/>
        <w:rPr>
          <w:rFonts w:ascii="Times New Roman" w:hAnsi="Times New Roman"/>
          <w:sz w:val="24"/>
          <w:szCs w:val="24"/>
        </w:rPr>
      </w:pPr>
      <w:r w:rsidRPr="00211038">
        <w:rPr>
          <w:rFonts w:ascii="Times New Roman" w:hAnsi="Times New Roman"/>
          <w:sz w:val="24"/>
          <w:szCs w:val="24"/>
        </w:rPr>
        <w:t>5. Воспитание чувства любви к малой родине.</w:t>
      </w:r>
    </w:p>
    <w:p w:rsidR="003423CC" w:rsidRPr="00211038" w:rsidRDefault="003423CC" w:rsidP="009B265D">
      <w:pPr>
        <w:rPr>
          <w:rFonts w:ascii="Times New Roman" w:hAnsi="Times New Roman"/>
          <w:sz w:val="24"/>
          <w:szCs w:val="24"/>
        </w:rPr>
      </w:pPr>
    </w:p>
    <w:tbl>
      <w:tblPr>
        <w:tblW w:w="9780" w:type="dxa"/>
        <w:tblInd w:w="-108" w:type="dxa"/>
        <w:tblLayout w:type="fixed"/>
        <w:tblCellMar>
          <w:left w:w="113" w:type="dxa"/>
        </w:tblCellMar>
        <w:tblLook w:val="0000" w:firstRow="0" w:lastRow="0" w:firstColumn="0" w:lastColumn="0" w:noHBand="0" w:noVBand="0"/>
      </w:tblPr>
      <w:tblGrid>
        <w:gridCol w:w="7938"/>
        <w:gridCol w:w="1842"/>
      </w:tblGrid>
      <w:tr w:rsidR="003423CC" w:rsidRPr="00211038">
        <w:tc>
          <w:tcPr>
            <w:tcW w:w="7938" w:type="dxa"/>
            <w:tcBorders>
              <w:top w:val="single" w:sz="4" w:space="0" w:color="00000A"/>
              <w:left w:val="single" w:sz="4" w:space="0" w:color="00000A"/>
              <w:bottom w:val="single" w:sz="4" w:space="0" w:color="00000A"/>
              <w:right w:val="single" w:sz="4" w:space="0" w:color="00000A"/>
            </w:tcBorders>
            <w:vAlign w:val="center"/>
          </w:tcPr>
          <w:p w:rsidR="003423CC" w:rsidRPr="00211038" w:rsidRDefault="003423CC" w:rsidP="009B265D">
            <w:pPr>
              <w:rPr>
                <w:rFonts w:ascii="Times New Roman" w:hAnsi="Times New Roman"/>
                <w:bCs/>
                <w:sz w:val="24"/>
                <w:szCs w:val="24"/>
              </w:rPr>
            </w:pPr>
            <w:r w:rsidRPr="00211038">
              <w:rPr>
                <w:rFonts w:ascii="Times New Roman" w:hAnsi="Times New Roman"/>
                <w:bCs/>
                <w:sz w:val="24"/>
                <w:szCs w:val="24"/>
              </w:rPr>
              <w:t>Этапы мероприятия</w:t>
            </w:r>
          </w:p>
        </w:tc>
        <w:tc>
          <w:tcPr>
            <w:tcW w:w="1842" w:type="dxa"/>
            <w:tcBorders>
              <w:top w:val="single" w:sz="4" w:space="0" w:color="00000A"/>
              <w:left w:val="single" w:sz="4" w:space="0" w:color="00000A"/>
              <w:bottom w:val="single" w:sz="4" w:space="0" w:color="00000A"/>
              <w:right w:val="single" w:sz="4" w:space="0" w:color="00000A"/>
            </w:tcBorders>
            <w:vAlign w:val="center"/>
          </w:tcPr>
          <w:p w:rsidR="003423CC" w:rsidRPr="00211038" w:rsidRDefault="003423CC" w:rsidP="009B265D">
            <w:pPr>
              <w:rPr>
                <w:rFonts w:ascii="Times New Roman" w:hAnsi="Times New Roman"/>
                <w:sz w:val="24"/>
                <w:szCs w:val="24"/>
              </w:rPr>
            </w:pPr>
            <w:r w:rsidRPr="00211038">
              <w:rPr>
                <w:rFonts w:ascii="Times New Roman" w:hAnsi="Times New Roman"/>
                <w:bCs/>
                <w:sz w:val="24"/>
                <w:szCs w:val="24"/>
              </w:rPr>
              <w:t>Временная реализация</w:t>
            </w:r>
          </w:p>
        </w:tc>
      </w:tr>
      <w:tr w:rsidR="003423CC" w:rsidRPr="00211038">
        <w:tc>
          <w:tcPr>
            <w:tcW w:w="7938" w:type="dxa"/>
            <w:tcBorders>
              <w:top w:val="single" w:sz="4" w:space="0" w:color="00000A"/>
              <w:left w:val="single" w:sz="4" w:space="0" w:color="00000A"/>
              <w:bottom w:val="single" w:sz="4" w:space="0" w:color="00000A"/>
              <w:right w:val="single" w:sz="4" w:space="0" w:color="00000A"/>
            </w:tcBorders>
            <w:vAlign w:val="center"/>
          </w:tcPr>
          <w:p w:rsidR="003423CC" w:rsidRPr="00211038" w:rsidRDefault="003423CC" w:rsidP="009B265D">
            <w:pPr>
              <w:rPr>
                <w:rFonts w:ascii="Times New Roman" w:hAnsi="Times New Roman"/>
                <w:bCs/>
                <w:sz w:val="24"/>
                <w:szCs w:val="24"/>
              </w:rPr>
            </w:pPr>
            <w:r w:rsidRPr="00211038">
              <w:rPr>
                <w:rFonts w:ascii="Times New Roman" w:hAnsi="Times New Roman"/>
                <w:bCs/>
                <w:sz w:val="24"/>
                <w:szCs w:val="24"/>
              </w:rPr>
              <w:t>1. Вступительное слово организатора</w:t>
            </w:r>
          </w:p>
        </w:tc>
        <w:tc>
          <w:tcPr>
            <w:tcW w:w="1842" w:type="dxa"/>
            <w:tcBorders>
              <w:top w:val="single" w:sz="4" w:space="0" w:color="00000A"/>
              <w:left w:val="single" w:sz="4" w:space="0" w:color="00000A"/>
              <w:bottom w:val="single" w:sz="4" w:space="0" w:color="00000A"/>
              <w:right w:val="single" w:sz="4" w:space="0" w:color="00000A"/>
            </w:tcBorders>
            <w:vAlign w:val="center"/>
          </w:tcPr>
          <w:p w:rsidR="003423CC" w:rsidRPr="00211038" w:rsidRDefault="003423CC" w:rsidP="009B265D">
            <w:pPr>
              <w:rPr>
                <w:rFonts w:ascii="Times New Roman" w:hAnsi="Times New Roman"/>
                <w:bCs/>
                <w:sz w:val="24"/>
                <w:szCs w:val="24"/>
              </w:rPr>
            </w:pPr>
            <w:r w:rsidRPr="00211038">
              <w:rPr>
                <w:rFonts w:ascii="Times New Roman" w:hAnsi="Times New Roman"/>
                <w:bCs/>
                <w:sz w:val="24"/>
                <w:szCs w:val="24"/>
              </w:rPr>
              <w:t>3 минуты</w:t>
            </w:r>
          </w:p>
        </w:tc>
      </w:tr>
      <w:tr w:rsidR="003423CC" w:rsidRPr="00211038">
        <w:trPr>
          <w:trHeight w:val="1029"/>
        </w:trPr>
        <w:tc>
          <w:tcPr>
            <w:tcW w:w="7938" w:type="dxa"/>
            <w:tcBorders>
              <w:top w:val="single" w:sz="4" w:space="0" w:color="00000A"/>
              <w:left w:val="single" w:sz="4" w:space="0" w:color="00000A"/>
              <w:bottom w:val="single" w:sz="4" w:space="0" w:color="00000A"/>
              <w:right w:val="single" w:sz="4" w:space="0" w:color="00000A"/>
            </w:tcBorders>
            <w:vAlign w:val="center"/>
          </w:tcPr>
          <w:p w:rsidR="003423CC" w:rsidRPr="00211038" w:rsidRDefault="003423CC" w:rsidP="009439CB">
            <w:pPr>
              <w:rPr>
                <w:rFonts w:ascii="Times New Roman" w:hAnsi="Times New Roman"/>
                <w:sz w:val="24"/>
                <w:szCs w:val="24"/>
              </w:rPr>
            </w:pPr>
            <w:r w:rsidRPr="00211038">
              <w:rPr>
                <w:rFonts w:ascii="Times New Roman" w:hAnsi="Times New Roman"/>
                <w:bCs/>
                <w:sz w:val="24"/>
                <w:szCs w:val="24"/>
              </w:rPr>
              <w:t>2. Организационный момент</w:t>
            </w:r>
            <w:r w:rsidRPr="00211038">
              <w:rPr>
                <w:rFonts w:ascii="Times New Roman" w:hAnsi="Times New Roman"/>
                <w:sz w:val="24"/>
                <w:szCs w:val="24"/>
              </w:rPr>
              <w:t>: проверка готовности команд к игре, выдача маршрутных листов.</w:t>
            </w:r>
          </w:p>
        </w:tc>
        <w:tc>
          <w:tcPr>
            <w:tcW w:w="1842" w:type="dxa"/>
            <w:tcBorders>
              <w:top w:val="single" w:sz="4" w:space="0" w:color="00000A"/>
              <w:left w:val="single" w:sz="4" w:space="0" w:color="00000A"/>
              <w:bottom w:val="single" w:sz="4" w:space="0" w:color="00000A"/>
              <w:right w:val="single" w:sz="4" w:space="0" w:color="00000A"/>
            </w:tcBorders>
            <w:vAlign w:val="center"/>
          </w:tcPr>
          <w:p w:rsidR="003423CC" w:rsidRPr="00211038" w:rsidRDefault="003423CC" w:rsidP="009B265D">
            <w:pPr>
              <w:rPr>
                <w:rFonts w:ascii="Times New Roman" w:hAnsi="Times New Roman"/>
                <w:sz w:val="24"/>
                <w:szCs w:val="24"/>
              </w:rPr>
            </w:pPr>
            <w:r w:rsidRPr="00211038">
              <w:rPr>
                <w:rFonts w:ascii="Times New Roman" w:hAnsi="Times New Roman"/>
                <w:sz w:val="24"/>
                <w:szCs w:val="24"/>
              </w:rPr>
              <w:t>4 минуты</w:t>
            </w:r>
          </w:p>
        </w:tc>
      </w:tr>
      <w:tr w:rsidR="003423CC" w:rsidRPr="00211038">
        <w:trPr>
          <w:trHeight w:val="1298"/>
        </w:trPr>
        <w:tc>
          <w:tcPr>
            <w:tcW w:w="7938" w:type="dxa"/>
            <w:tcBorders>
              <w:top w:val="single" w:sz="4" w:space="0" w:color="00000A"/>
              <w:left w:val="single" w:sz="4" w:space="0" w:color="00000A"/>
              <w:bottom w:val="single" w:sz="4" w:space="0" w:color="00000A"/>
              <w:right w:val="single" w:sz="4" w:space="0" w:color="00000A"/>
            </w:tcBorders>
            <w:vAlign w:val="center"/>
          </w:tcPr>
          <w:p w:rsidR="003423CC" w:rsidRPr="00211038" w:rsidRDefault="003423CC" w:rsidP="00F87EFE">
            <w:pPr>
              <w:rPr>
                <w:rFonts w:ascii="Times New Roman" w:hAnsi="Times New Roman"/>
                <w:sz w:val="24"/>
                <w:szCs w:val="24"/>
              </w:rPr>
            </w:pPr>
            <w:r w:rsidRPr="00211038">
              <w:rPr>
                <w:rFonts w:ascii="Times New Roman" w:hAnsi="Times New Roman"/>
                <w:sz w:val="24"/>
                <w:szCs w:val="24"/>
              </w:rPr>
              <w:t>3. Проведение игры согласно маршрутному листу: 1.</w:t>
            </w:r>
            <w:r w:rsidR="00672456">
              <w:rPr>
                <w:rFonts w:ascii="Times New Roman" w:hAnsi="Times New Roman"/>
                <w:sz w:val="24"/>
                <w:szCs w:val="24"/>
              </w:rPr>
              <w:t xml:space="preserve"> </w:t>
            </w:r>
            <w:r w:rsidRPr="00211038">
              <w:rPr>
                <w:rFonts w:ascii="Times New Roman" w:hAnsi="Times New Roman"/>
                <w:bCs/>
                <w:sz w:val="24"/>
                <w:szCs w:val="24"/>
              </w:rPr>
              <w:t xml:space="preserve">Слово о Ф.А. </w:t>
            </w:r>
            <w:proofErr w:type="gramStart"/>
            <w:r w:rsidRPr="00211038">
              <w:rPr>
                <w:rFonts w:ascii="Times New Roman" w:hAnsi="Times New Roman"/>
                <w:bCs/>
                <w:sz w:val="24"/>
                <w:szCs w:val="24"/>
              </w:rPr>
              <w:t xml:space="preserve">Абрамове; </w:t>
            </w:r>
            <w:r w:rsidRPr="00211038">
              <w:rPr>
                <w:rFonts w:ascii="Times New Roman" w:hAnsi="Times New Roman"/>
                <w:sz w:val="24"/>
                <w:szCs w:val="24"/>
              </w:rPr>
              <w:t xml:space="preserve">  </w:t>
            </w:r>
            <w:proofErr w:type="gramEnd"/>
            <w:r w:rsidRPr="00211038">
              <w:rPr>
                <w:rFonts w:ascii="Times New Roman" w:hAnsi="Times New Roman"/>
                <w:bCs/>
                <w:sz w:val="24"/>
                <w:szCs w:val="24"/>
              </w:rPr>
              <w:t>2.</w:t>
            </w:r>
            <w:r w:rsidRPr="00211038">
              <w:rPr>
                <w:rFonts w:ascii="Times New Roman" w:hAnsi="Times New Roman"/>
                <w:sz w:val="24"/>
                <w:szCs w:val="24"/>
              </w:rPr>
              <w:t xml:space="preserve"> </w:t>
            </w:r>
            <w:r w:rsidRPr="00211038">
              <w:rPr>
                <w:rFonts w:ascii="Times New Roman" w:hAnsi="Times New Roman"/>
                <w:bCs/>
                <w:sz w:val="24"/>
                <w:szCs w:val="24"/>
              </w:rPr>
              <w:t>Портреты земляков; 3. В мире неброск</w:t>
            </w:r>
            <w:r w:rsidR="00672456">
              <w:rPr>
                <w:rFonts w:ascii="Times New Roman" w:hAnsi="Times New Roman"/>
                <w:bCs/>
                <w:sz w:val="24"/>
                <w:szCs w:val="24"/>
              </w:rPr>
              <w:t xml:space="preserve">ой красоты…4. </w:t>
            </w:r>
            <w:proofErr w:type="spellStart"/>
            <w:r w:rsidR="00672456">
              <w:rPr>
                <w:rFonts w:ascii="Times New Roman" w:hAnsi="Times New Roman"/>
                <w:bCs/>
                <w:sz w:val="24"/>
                <w:szCs w:val="24"/>
              </w:rPr>
              <w:t>Северна</w:t>
            </w:r>
            <w:proofErr w:type="spellEnd"/>
            <w:r w:rsidR="00672456">
              <w:rPr>
                <w:rFonts w:ascii="Times New Roman" w:hAnsi="Times New Roman"/>
                <w:bCs/>
                <w:sz w:val="24"/>
                <w:szCs w:val="24"/>
              </w:rPr>
              <w:t xml:space="preserve"> </w:t>
            </w:r>
            <w:proofErr w:type="gramStart"/>
            <w:r w:rsidR="00672456">
              <w:rPr>
                <w:rFonts w:ascii="Times New Roman" w:hAnsi="Times New Roman"/>
                <w:bCs/>
                <w:sz w:val="24"/>
                <w:szCs w:val="24"/>
              </w:rPr>
              <w:t xml:space="preserve">говоря; </w:t>
            </w:r>
            <w:r w:rsidRPr="00211038">
              <w:rPr>
                <w:rFonts w:ascii="Times New Roman" w:hAnsi="Times New Roman"/>
                <w:bCs/>
                <w:sz w:val="24"/>
                <w:szCs w:val="24"/>
              </w:rPr>
              <w:t xml:space="preserve">  </w:t>
            </w:r>
            <w:proofErr w:type="gramEnd"/>
            <w:r w:rsidRPr="00211038">
              <w:rPr>
                <w:rFonts w:ascii="Times New Roman" w:hAnsi="Times New Roman"/>
                <w:bCs/>
                <w:sz w:val="24"/>
                <w:szCs w:val="24"/>
              </w:rPr>
              <w:t>5. Уроки мудрости</w:t>
            </w:r>
            <w:r w:rsidRPr="00211038">
              <w:rPr>
                <w:rFonts w:ascii="Times New Roman" w:hAnsi="Times New Roman"/>
                <w:sz w:val="24"/>
                <w:szCs w:val="24"/>
              </w:rPr>
              <w:t xml:space="preserve">       </w:t>
            </w:r>
          </w:p>
          <w:p w:rsidR="003423CC" w:rsidRPr="00211038" w:rsidRDefault="003423CC" w:rsidP="00F87EFE">
            <w:pPr>
              <w:rPr>
                <w:rFonts w:ascii="Times New Roman" w:hAnsi="Times New Roman"/>
                <w:bCs/>
                <w:sz w:val="24"/>
                <w:szCs w:val="24"/>
              </w:rPr>
            </w:pPr>
            <w:r w:rsidRPr="00211038">
              <w:rPr>
                <w:rFonts w:ascii="Times New Roman" w:hAnsi="Times New Roman"/>
                <w:sz w:val="24"/>
                <w:szCs w:val="24"/>
              </w:rPr>
              <w:t xml:space="preserve">Рефлексия.                            </w:t>
            </w:r>
          </w:p>
        </w:tc>
        <w:tc>
          <w:tcPr>
            <w:tcW w:w="1842" w:type="dxa"/>
            <w:tcBorders>
              <w:top w:val="single" w:sz="4" w:space="0" w:color="00000A"/>
              <w:left w:val="single" w:sz="4" w:space="0" w:color="00000A"/>
              <w:bottom w:val="single" w:sz="4" w:space="0" w:color="00000A"/>
              <w:right w:val="single" w:sz="4" w:space="0" w:color="00000A"/>
            </w:tcBorders>
            <w:vAlign w:val="center"/>
          </w:tcPr>
          <w:p w:rsidR="003423CC" w:rsidRPr="00211038" w:rsidRDefault="003423CC" w:rsidP="009B265D">
            <w:pPr>
              <w:rPr>
                <w:rFonts w:ascii="Times New Roman" w:hAnsi="Times New Roman"/>
                <w:sz w:val="24"/>
                <w:szCs w:val="24"/>
              </w:rPr>
            </w:pPr>
            <w:r w:rsidRPr="00211038">
              <w:rPr>
                <w:rFonts w:ascii="Times New Roman" w:hAnsi="Times New Roman"/>
                <w:sz w:val="24"/>
                <w:szCs w:val="24"/>
              </w:rPr>
              <w:t>30 минут</w:t>
            </w:r>
          </w:p>
          <w:p w:rsidR="003423CC" w:rsidRPr="00211038" w:rsidRDefault="003423CC" w:rsidP="009B265D">
            <w:pPr>
              <w:rPr>
                <w:rFonts w:ascii="Times New Roman" w:hAnsi="Times New Roman"/>
                <w:sz w:val="24"/>
                <w:szCs w:val="24"/>
              </w:rPr>
            </w:pPr>
          </w:p>
          <w:p w:rsidR="003423CC" w:rsidRPr="00211038" w:rsidRDefault="003423CC" w:rsidP="009B265D">
            <w:pPr>
              <w:rPr>
                <w:rFonts w:ascii="Times New Roman" w:hAnsi="Times New Roman"/>
                <w:sz w:val="24"/>
                <w:szCs w:val="24"/>
              </w:rPr>
            </w:pPr>
            <w:r w:rsidRPr="00211038">
              <w:rPr>
                <w:rFonts w:ascii="Times New Roman" w:hAnsi="Times New Roman"/>
                <w:sz w:val="24"/>
                <w:szCs w:val="24"/>
              </w:rPr>
              <w:t>3 минуты</w:t>
            </w:r>
          </w:p>
        </w:tc>
      </w:tr>
      <w:tr w:rsidR="003423CC" w:rsidRPr="00211038">
        <w:tc>
          <w:tcPr>
            <w:tcW w:w="7938" w:type="dxa"/>
            <w:tcBorders>
              <w:top w:val="single" w:sz="4" w:space="0" w:color="00000A"/>
              <w:left w:val="single" w:sz="4" w:space="0" w:color="00000A"/>
              <w:bottom w:val="single" w:sz="4" w:space="0" w:color="00000A"/>
              <w:right w:val="single" w:sz="4" w:space="0" w:color="00000A"/>
            </w:tcBorders>
            <w:vAlign w:val="center"/>
          </w:tcPr>
          <w:p w:rsidR="003423CC" w:rsidRPr="00211038" w:rsidRDefault="003423CC" w:rsidP="00AE0825">
            <w:pPr>
              <w:rPr>
                <w:rFonts w:ascii="Times New Roman" w:hAnsi="Times New Roman"/>
                <w:sz w:val="24"/>
                <w:szCs w:val="24"/>
              </w:rPr>
            </w:pPr>
            <w:r w:rsidRPr="00211038">
              <w:rPr>
                <w:rFonts w:ascii="Times New Roman" w:hAnsi="Times New Roman"/>
                <w:sz w:val="24"/>
                <w:szCs w:val="24"/>
              </w:rPr>
              <w:t>4. Подведение итогов. Награждение.</w:t>
            </w:r>
          </w:p>
        </w:tc>
        <w:tc>
          <w:tcPr>
            <w:tcW w:w="1842" w:type="dxa"/>
            <w:tcBorders>
              <w:top w:val="single" w:sz="4" w:space="0" w:color="00000A"/>
              <w:left w:val="single" w:sz="4" w:space="0" w:color="00000A"/>
              <w:bottom w:val="single" w:sz="4" w:space="0" w:color="00000A"/>
              <w:right w:val="single" w:sz="4" w:space="0" w:color="00000A"/>
            </w:tcBorders>
            <w:vAlign w:val="center"/>
          </w:tcPr>
          <w:p w:rsidR="003423CC" w:rsidRPr="00211038" w:rsidRDefault="003423CC" w:rsidP="009B265D">
            <w:pPr>
              <w:rPr>
                <w:rFonts w:ascii="Times New Roman" w:hAnsi="Times New Roman"/>
                <w:sz w:val="24"/>
                <w:szCs w:val="24"/>
              </w:rPr>
            </w:pPr>
            <w:r w:rsidRPr="00211038">
              <w:rPr>
                <w:rFonts w:ascii="Times New Roman" w:hAnsi="Times New Roman"/>
                <w:sz w:val="24"/>
                <w:szCs w:val="24"/>
              </w:rPr>
              <w:t>5 минут</w:t>
            </w:r>
          </w:p>
        </w:tc>
      </w:tr>
    </w:tbl>
    <w:p w:rsidR="003423CC" w:rsidRDefault="003423CC" w:rsidP="00D557C3">
      <w:pPr>
        <w:spacing w:line="240" w:lineRule="auto"/>
        <w:jc w:val="both"/>
        <w:rPr>
          <w:rFonts w:ascii="Times New Roman" w:hAnsi="Times New Roman"/>
          <w:sz w:val="24"/>
          <w:szCs w:val="24"/>
        </w:rPr>
      </w:pPr>
    </w:p>
    <w:p w:rsidR="003423CC" w:rsidRPr="00211038" w:rsidRDefault="003423CC" w:rsidP="00D557C3">
      <w:pPr>
        <w:spacing w:line="240" w:lineRule="auto"/>
        <w:jc w:val="both"/>
        <w:rPr>
          <w:rFonts w:ascii="Times New Roman" w:hAnsi="Times New Roman"/>
          <w:sz w:val="24"/>
          <w:szCs w:val="24"/>
        </w:rPr>
      </w:pPr>
      <w:r w:rsidRPr="00211038">
        <w:rPr>
          <w:rFonts w:ascii="Times New Roman" w:hAnsi="Times New Roman"/>
          <w:sz w:val="24"/>
          <w:szCs w:val="24"/>
        </w:rPr>
        <w:t xml:space="preserve">  </w:t>
      </w:r>
      <w:r>
        <w:rPr>
          <w:rFonts w:ascii="Times New Roman" w:hAnsi="Times New Roman"/>
          <w:sz w:val="24"/>
          <w:szCs w:val="24"/>
        </w:rPr>
        <w:t xml:space="preserve">   </w:t>
      </w:r>
      <w:r w:rsidRPr="00211038">
        <w:rPr>
          <w:rFonts w:ascii="Times New Roman" w:hAnsi="Times New Roman"/>
          <w:sz w:val="24"/>
          <w:szCs w:val="24"/>
        </w:rPr>
        <w:t>Внеклассное мероприятие «Пут</w:t>
      </w:r>
      <w:r w:rsidR="00672456">
        <w:rPr>
          <w:rFonts w:ascii="Times New Roman" w:hAnsi="Times New Roman"/>
          <w:sz w:val="24"/>
          <w:szCs w:val="24"/>
        </w:rPr>
        <w:t xml:space="preserve">ешествие по рассказам </w:t>
      </w:r>
      <w:r w:rsidRPr="00211038">
        <w:rPr>
          <w:rFonts w:ascii="Times New Roman" w:hAnsi="Times New Roman"/>
          <w:sz w:val="24"/>
          <w:szCs w:val="24"/>
        </w:rPr>
        <w:t>Фе</w:t>
      </w:r>
      <w:r>
        <w:rPr>
          <w:rFonts w:ascii="Times New Roman" w:hAnsi="Times New Roman"/>
          <w:sz w:val="24"/>
          <w:szCs w:val="24"/>
        </w:rPr>
        <w:t>дора Але</w:t>
      </w:r>
      <w:r w:rsidR="00672456">
        <w:rPr>
          <w:rFonts w:ascii="Times New Roman" w:hAnsi="Times New Roman"/>
          <w:sz w:val="24"/>
          <w:szCs w:val="24"/>
        </w:rPr>
        <w:t>ксандровича Абрамова» предлагаем</w:t>
      </w:r>
      <w:r w:rsidRPr="00211038">
        <w:rPr>
          <w:rFonts w:ascii="Times New Roman" w:hAnsi="Times New Roman"/>
          <w:sz w:val="24"/>
          <w:szCs w:val="24"/>
        </w:rPr>
        <w:t xml:space="preserve"> проводить с учащимися одного класса (7, 8) или на параллели 7 – 8 классов в качестве общешкольного мероприятия, посвященного Ф.А. Абрамову. О проведении мероприятия ученики узнают заблаговременно, а также познакомятся со сп</w:t>
      </w:r>
      <w:r w:rsidR="00672456">
        <w:rPr>
          <w:rFonts w:ascii="Times New Roman" w:hAnsi="Times New Roman"/>
          <w:sz w:val="24"/>
          <w:szCs w:val="24"/>
        </w:rPr>
        <w:t xml:space="preserve">иском художественных </w:t>
      </w:r>
      <w:r w:rsidRPr="00211038">
        <w:rPr>
          <w:rFonts w:ascii="Times New Roman" w:hAnsi="Times New Roman"/>
          <w:sz w:val="24"/>
          <w:szCs w:val="24"/>
        </w:rPr>
        <w:t xml:space="preserve">произведений, которые </w:t>
      </w:r>
      <w:r w:rsidR="00672456">
        <w:rPr>
          <w:rFonts w:ascii="Times New Roman" w:hAnsi="Times New Roman"/>
          <w:sz w:val="24"/>
          <w:szCs w:val="24"/>
        </w:rPr>
        <w:t xml:space="preserve">следует обязательно прочитать: </w:t>
      </w:r>
      <w:r w:rsidRPr="00211038">
        <w:rPr>
          <w:rFonts w:ascii="Times New Roman" w:hAnsi="Times New Roman"/>
          <w:sz w:val="24"/>
          <w:szCs w:val="24"/>
        </w:rPr>
        <w:t>«Пролетали лебеди» (1964г.), «Матери</w:t>
      </w:r>
      <w:r w:rsidR="00672456">
        <w:rPr>
          <w:rFonts w:ascii="Times New Roman" w:hAnsi="Times New Roman"/>
          <w:sz w:val="24"/>
          <w:szCs w:val="24"/>
        </w:rPr>
        <w:t>нское сердце» (1964г.</w:t>
      </w:r>
      <w:r w:rsidRPr="00211038">
        <w:rPr>
          <w:rFonts w:ascii="Times New Roman" w:hAnsi="Times New Roman"/>
          <w:sz w:val="24"/>
          <w:szCs w:val="24"/>
        </w:rPr>
        <w:t xml:space="preserve">), «Как </w:t>
      </w:r>
      <w:proofErr w:type="spellStart"/>
      <w:r w:rsidRPr="00211038">
        <w:rPr>
          <w:rFonts w:ascii="Times New Roman" w:hAnsi="Times New Roman"/>
          <w:sz w:val="24"/>
          <w:szCs w:val="24"/>
        </w:rPr>
        <w:t>Олена</w:t>
      </w:r>
      <w:proofErr w:type="spellEnd"/>
      <w:r w:rsidRPr="00211038">
        <w:rPr>
          <w:rFonts w:ascii="Times New Roman" w:hAnsi="Times New Roman"/>
          <w:sz w:val="24"/>
          <w:szCs w:val="24"/>
        </w:rPr>
        <w:t xml:space="preserve"> Даниловна в няньках жила и попа учила» (1969г.), «Про Василия Ивановича» (1969г.), «Несмышленыши» (196</w:t>
      </w:r>
      <w:r w:rsidR="00672456">
        <w:rPr>
          <w:rFonts w:ascii="Times New Roman" w:hAnsi="Times New Roman"/>
          <w:sz w:val="24"/>
          <w:szCs w:val="24"/>
        </w:rPr>
        <w:t>9г.), «Старухи» (1969г.</w:t>
      </w:r>
      <w:r w:rsidRPr="00211038">
        <w:rPr>
          <w:rFonts w:ascii="Times New Roman" w:hAnsi="Times New Roman"/>
          <w:sz w:val="24"/>
          <w:szCs w:val="24"/>
        </w:rPr>
        <w:t xml:space="preserve">), «Михей и </w:t>
      </w:r>
      <w:proofErr w:type="spellStart"/>
      <w:r w:rsidRPr="00211038">
        <w:rPr>
          <w:rFonts w:ascii="Times New Roman" w:hAnsi="Times New Roman"/>
          <w:sz w:val="24"/>
          <w:szCs w:val="24"/>
        </w:rPr>
        <w:t>Иринья</w:t>
      </w:r>
      <w:proofErr w:type="spellEnd"/>
      <w:r w:rsidRPr="00211038">
        <w:rPr>
          <w:rFonts w:ascii="Times New Roman" w:hAnsi="Times New Roman"/>
          <w:sz w:val="24"/>
          <w:szCs w:val="24"/>
        </w:rPr>
        <w:t>» (197</w:t>
      </w:r>
      <w:r w:rsidR="00672456">
        <w:rPr>
          <w:rFonts w:ascii="Times New Roman" w:hAnsi="Times New Roman"/>
          <w:sz w:val="24"/>
          <w:szCs w:val="24"/>
        </w:rPr>
        <w:t xml:space="preserve">4г.), «Валенки» (1974г.), «За земляков» (1979г.), </w:t>
      </w:r>
      <w:r w:rsidRPr="00211038">
        <w:rPr>
          <w:rFonts w:ascii="Times New Roman" w:hAnsi="Times New Roman"/>
          <w:sz w:val="24"/>
          <w:szCs w:val="24"/>
        </w:rPr>
        <w:t>«Сло</w:t>
      </w:r>
      <w:r w:rsidR="00672456">
        <w:rPr>
          <w:rFonts w:ascii="Times New Roman" w:hAnsi="Times New Roman"/>
          <w:sz w:val="24"/>
          <w:szCs w:val="24"/>
        </w:rPr>
        <w:t>н голубоглазый» (1979г.</w:t>
      </w:r>
      <w:r w:rsidRPr="00211038">
        <w:rPr>
          <w:rFonts w:ascii="Times New Roman" w:hAnsi="Times New Roman"/>
          <w:sz w:val="24"/>
          <w:szCs w:val="24"/>
        </w:rPr>
        <w:t>). Также изучат биографию писателя по самостоятельно выбранным источникам.</w:t>
      </w:r>
    </w:p>
    <w:p w:rsidR="003423CC" w:rsidRPr="00211038" w:rsidRDefault="003423CC" w:rsidP="00111B2B">
      <w:pPr>
        <w:spacing w:line="240" w:lineRule="auto"/>
        <w:jc w:val="both"/>
        <w:rPr>
          <w:rFonts w:ascii="Times New Roman" w:hAnsi="Times New Roman"/>
          <w:sz w:val="24"/>
          <w:szCs w:val="24"/>
        </w:rPr>
      </w:pPr>
      <w:r w:rsidRPr="00211038">
        <w:rPr>
          <w:rFonts w:ascii="Times New Roman" w:hAnsi="Times New Roman"/>
          <w:sz w:val="24"/>
          <w:szCs w:val="24"/>
        </w:rPr>
        <w:t xml:space="preserve">      Начинает мероприятие учитель – организатор в Актовом зале (или др.), присутствуют все команды, звучит приветственное слово, знакомство с организацией игры. Представители от команд получают маршрутные листы, и группы, выполняя задания согласно маршрутному листу, перемещаются из кабинета в кабинет, которые должны быть технически оснащены (см. выше).</w:t>
      </w:r>
      <w:r>
        <w:rPr>
          <w:rFonts w:ascii="Times New Roman" w:hAnsi="Times New Roman"/>
          <w:sz w:val="24"/>
          <w:szCs w:val="24"/>
        </w:rPr>
        <w:t xml:space="preserve"> </w:t>
      </w:r>
      <w:r w:rsidRPr="00211038">
        <w:rPr>
          <w:rFonts w:ascii="Times New Roman" w:hAnsi="Times New Roman"/>
          <w:sz w:val="24"/>
          <w:szCs w:val="24"/>
        </w:rPr>
        <w:t>По окончании игры-путешествия группы возвращаются в Актовый зал (или др.), где и будут подведены итоги, названы победитель и п</w:t>
      </w:r>
      <w:r>
        <w:rPr>
          <w:rFonts w:ascii="Times New Roman" w:hAnsi="Times New Roman"/>
          <w:sz w:val="24"/>
          <w:szCs w:val="24"/>
        </w:rPr>
        <w:t>ризеры, вручены грамоты.</w:t>
      </w:r>
      <w:r w:rsidRPr="00211038">
        <w:rPr>
          <w:rFonts w:ascii="Times New Roman" w:hAnsi="Times New Roman"/>
          <w:sz w:val="24"/>
          <w:szCs w:val="24"/>
        </w:rPr>
        <w:t xml:space="preserve"> </w:t>
      </w:r>
    </w:p>
    <w:p w:rsidR="003423CC" w:rsidRPr="00211038" w:rsidRDefault="003423CC" w:rsidP="00D557C3">
      <w:pPr>
        <w:spacing w:line="240" w:lineRule="auto"/>
        <w:jc w:val="both"/>
        <w:rPr>
          <w:rFonts w:ascii="Times New Roman" w:hAnsi="Times New Roman"/>
          <w:sz w:val="24"/>
          <w:szCs w:val="24"/>
        </w:rPr>
      </w:pPr>
      <w:r w:rsidRPr="00211038">
        <w:rPr>
          <w:rFonts w:ascii="Times New Roman" w:hAnsi="Times New Roman"/>
          <w:b/>
          <w:bCs/>
          <w:sz w:val="24"/>
          <w:szCs w:val="24"/>
        </w:rPr>
        <w:t xml:space="preserve">       </w:t>
      </w:r>
      <w:r w:rsidRPr="00211038">
        <w:rPr>
          <w:rFonts w:ascii="Times New Roman" w:hAnsi="Times New Roman"/>
          <w:sz w:val="24"/>
          <w:szCs w:val="24"/>
        </w:rPr>
        <w:t>На станциях (в кабинетах) может быть учитель или старшеклассник, ранее подготовленный учителем (или в паре с учителем, если есть такая возможность). Их работа заключается в следующем: 1) нас</w:t>
      </w:r>
      <w:r w:rsidR="00672456">
        <w:rPr>
          <w:rFonts w:ascii="Times New Roman" w:hAnsi="Times New Roman"/>
          <w:sz w:val="24"/>
          <w:szCs w:val="24"/>
        </w:rPr>
        <w:t>троить через вступительное слово</w:t>
      </w:r>
      <w:r w:rsidRPr="00211038">
        <w:rPr>
          <w:rFonts w:ascii="Times New Roman" w:hAnsi="Times New Roman"/>
          <w:sz w:val="24"/>
          <w:szCs w:val="24"/>
        </w:rPr>
        <w:t xml:space="preserve"> на выполнение задания; 2) выдать задание (бумажный и электронный вариант); 3) оценить работу согласно критериям оценивания.</w:t>
      </w:r>
    </w:p>
    <w:p w:rsidR="003423CC" w:rsidRPr="00211038" w:rsidRDefault="003423CC" w:rsidP="00D557C3">
      <w:pPr>
        <w:spacing w:line="240" w:lineRule="auto"/>
        <w:jc w:val="both"/>
        <w:rPr>
          <w:rFonts w:ascii="Times New Roman" w:hAnsi="Times New Roman"/>
          <w:sz w:val="24"/>
          <w:szCs w:val="24"/>
        </w:rPr>
      </w:pPr>
      <w:r w:rsidRPr="00211038">
        <w:rPr>
          <w:rFonts w:ascii="Times New Roman" w:hAnsi="Times New Roman"/>
          <w:sz w:val="24"/>
          <w:szCs w:val="24"/>
        </w:rPr>
        <w:t xml:space="preserve">Таким образом, группа, уходя со станции по окончании работы, знает свой промежуточный результат. Маршрутные листы оставляют на последней станции, здесь же ведущий проводит рефлексию. В качестве рефлексии используется методика «Рефлексивная мишень». Учащимся выдается заготовка с изображением мишени и </w:t>
      </w:r>
      <w:r w:rsidRPr="00211038">
        <w:rPr>
          <w:rFonts w:ascii="Times New Roman" w:hAnsi="Times New Roman"/>
          <w:sz w:val="24"/>
          <w:szCs w:val="24"/>
        </w:rPr>
        <w:lastRenderedPageBreak/>
        <w:t>обозначенными полями «активно участвовал», «было интересно», «было понятно», «узнал новое» и предлагается оценить свою работу.</w:t>
      </w:r>
    </w:p>
    <w:p w:rsidR="003423CC" w:rsidRPr="00211038" w:rsidRDefault="003423CC" w:rsidP="00D557C3">
      <w:pPr>
        <w:spacing w:line="240" w:lineRule="auto"/>
        <w:jc w:val="both"/>
        <w:rPr>
          <w:rFonts w:ascii="Times New Roman" w:hAnsi="Times New Roman"/>
          <w:sz w:val="24"/>
          <w:szCs w:val="24"/>
        </w:rPr>
      </w:pPr>
      <w:r w:rsidRPr="00211038">
        <w:rPr>
          <w:rFonts w:ascii="Times New Roman" w:hAnsi="Times New Roman"/>
          <w:sz w:val="24"/>
          <w:szCs w:val="24"/>
        </w:rPr>
        <w:t xml:space="preserve">    Члены жюри подсчитывают баллы каждой команды на всех этапах, награждают победителя и</w:t>
      </w:r>
      <w:r w:rsidR="00672456">
        <w:rPr>
          <w:rFonts w:ascii="Times New Roman" w:hAnsi="Times New Roman"/>
          <w:sz w:val="24"/>
          <w:szCs w:val="24"/>
        </w:rPr>
        <w:t xml:space="preserve"> призеров</w:t>
      </w:r>
      <w:r w:rsidRPr="00211038">
        <w:rPr>
          <w:rFonts w:ascii="Times New Roman" w:hAnsi="Times New Roman"/>
          <w:sz w:val="24"/>
          <w:szCs w:val="24"/>
        </w:rPr>
        <w:t>. Также можно выявить победителя на определенной станции, что позволит детям быть в ситуации успеха, почувствовать удовлетворение от выполненной работы.</w:t>
      </w:r>
    </w:p>
    <w:p w:rsidR="003423CC" w:rsidRPr="00211038" w:rsidRDefault="003423CC" w:rsidP="003E10F9">
      <w:pPr>
        <w:rPr>
          <w:rFonts w:ascii="Times New Roman" w:hAnsi="Times New Roman"/>
          <w:b/>
          <w:sz w:val="24"/>
          <w:szCs w:val="24"/>
        </w:rPr>
      </w:pPr>
    </w:p>
    <w:p w:rsidR="003423CC" w:rsidRPr="00211038" w:rsidRDefault="003423CC" w:rsidP="00D02370">
      <w:pPr>
        <w:jc w:val="center"/>
        <w:rPr>
          <w:rFonts w:ascii="Times New Roman" w:hAnsi="Times New Roman"/>
          <w:b/>
          <w:sz w:val="24"/>
          <w:szCs w:val="24"/>
        </w:rPr>
      </w:pPr>
      <w:r w:rsidRPr="00211038">
        <w:rPr>
          <w:rFonts w:ascii="Times New Roman" w:hAnsi="Times New Roman"/>
          <w:b/>
          <w:sz w:val="24"/>
          <w:szCs w:val="24"/>
        </w:rPr>
        <w:t>Этапы мероприятия</w:t>
      </w:r>
    </w:p>
    <w:p w:rsidR="003423CC" w:rsidRPr="00211038" w:rsidRDefault="003423CC" w:rsidP="00B359AE">
      <w:pPr>
        <w:spacing w:line="240" w:lineRule="auto"/>
        <w:rPr>
          <w:rFonts w:ascii="Times New Roman" w:hAnsi="Times New Roman"/>
          <w:bCs/>
          <w:sz w:val="24"/>
          <w:szCs w:val="24"/>
        </w:rPr>
      </w:pPr>
      <w:r w:rsidRPr="00211038">
        <w:rPr>
          <w:rFonts w:ascii="Times New Roman" w:hAnsi="Times New Roman"/>
          <w:bCs/>
          <w:i/>
          <w:sz w:val="24"/>
          <w:szCs w:val="24"/>
        </w:rPr>
        <w:t xml:space="preserve">1) Вступительное слово организатора   </w:t>
      </w:r>
      <w:r w:rsidRPr="00211038">
        <w:rPr>
          <w:rFonts w:ascii="Times New Roman" w:hAnsi="Times New Roman"/>
          <w:bCs/>
          <w:sz w:val="24"/>
          <w:szCs w:val="24"/>
        </w:rPr>
        <w:t>СЛАЙД 2,3,4</w:t>
      </w:r>
    </w:p>
    <w:p w:rsidR="003423CC" w:rsidRPr="00211038" w:rsidRDefault="003423CC" w:rsidP="00B359AE">
      <w:pPr>
        <w:spacing w:line="240" w:lineRule="auto"/>
        <w:rPr>
          <w:rFonts w:ascii="Times New Roman" w:hAnsi="Times New Roman"/>
          <w:bCs/>
          <w:i/>
          <w:sz w:val="24"/>
          <w:szCs w:val="24"/>
        </w:rPr>
      </w:pPr>
      <w:r w:rsidRPr="00211038">
        <w:rPr>
          <w:rFonts w:ascii="Times New Roman" w:hAnsi="Times New Roman"/>
          <w:bCs/>
          <w:i/>
          <w:sz w:val="24"/>
          <w:szCs w:val="24"/>
        </w:rPr>
        <w:t>2) Организационный момент</w:t>
      </w:r>
    </w:p>
    <w:p w:rsidR="003423CC" w:rsidRPr="00211038" w:rsidRDefault="003423CC" w:rsidP="00B359AE">
      <w:pPr>
        <w:spacing w:line="240" w:lineRule="auto"/>
        <w:rPr>
          <w:rFonts w:ascii="Times New Roman" w:hAnsi="Times New Roman"/>
          <w:bCs/>
          <w:i/>
          <w:sz w:val="24"/>
          <w:szCs w:val="24"/>
        </w:rPr>
      </w:pPr>
      <w:r w:rsidRPr="00211038">
        <w:rPr>
          <w:rFonts w:ascii="Times New Roman" w:hAnsi="Times New Roman"/>
          <w:bCs/>
          <w:i/>
          <w:sz w:val="24"/>
          <w:szCs w:val="24"/>
        </w:rPr>
        <w:t>3) Проведение игры- путешествия по станциям</w:t>
      </w:r>
    </w:p>
    <w:p w:rsidR="003423CC" w:rsidRPr="00211038" w:rsidRDefault="003423CC" w:rsidP="00B359AE">
      <w:pPr>
        <w:spacing w:line="240" w:lineRule="auto"/>
        <w:rPr>
          <w:rFonts w:ascii="Times New Roman" w:hAnsi="Times New Roman"/>
          <w:bCs/>
          <w:sz w:val="24"/>
          <w:szCs w:val="24"/>
        </w:rPr>
      </w:pPr>
      <w:r w:rsidRPr="00211038">
        <w:rPr>
          <w:rFonts w:ascii="Times New Roman" w:hAnsi="Times New Roman"/>
          <w:b/>
          <w:bCs/>
          <w:sz w:val="24"/>
          <w:szCs w:val="24"/>
        </w:rPr>
        <w:t xml:space="preserve">1. Слово о Федоре Абрамове      </w:t>
      </w:r>
      <w:r w:rsidRPr="00211038">
        <w:rPr>
          <w:rFonts w:ascii="Times New Roman" w:hAnsi="Times New Roman"/>
          <w:bCs/>
          <w:sz w:val="24"/>
          <w:szCs w:val="24"/>
        </w:rPr>
        <w:t>СЛАЙД 5,6,7</w:t>
      </w:r>
    </w:p>
    <w:p w:rsidR="003423CC" w:rsidRPr="00211038" w:rsidRDefault="003423CC" w:rsidP="00B359AE">
      <w:pPr>
        <w:spacing w:line="240" w:lineRule="auto"/>
        <w:jc w:val="both"/>
        <w:rPr>
          <w:rFonts w:ascii="Times New Roman" w:hAnsi="Times New Roman"/>
          <w:bCs/>
          <w:sz w:val="24"/>
          <w:szCs w:val="24"/>
        </w:rPr>
      </w:pPr>
      <w:r w:rsidRPr="00211038">
        <w:rPr>
          <w:rFonts w:ascii="Times New Roman" w:hAnsi="Times New Roman"/>
          <w:bCs/>
          <w:i/>
          <w:sz w:val="24"/>
          <w:szCs w:val="24"/>
        </w:rPr>
        <w:t xml:space="preserve">    Вступительное слово:</w:t>
      </w:r>
      <w:r w:rsidRPr="00211038">
        <w:rPr>
          <w:rFonts w:ascii="Times New Roman" w:hAnsi="Times New Roman"/>
          <w:bCs/>
          <w:sz w:val="24"/>
          <w:szCs w:val="24"/>
        </w:rPr>
        <w:t xml:space="preserve"> Русский Север – это песенный и былинный край богатырей и тружеников, тех, кто жил одной жизнью со своей родной страной в трудные предвоенные годы, в трагическую военную пору, перенес ее бедствия и после нее.    Творчество Федора Александровича Абрамова отражает жизнь родных </w:t>
      </w:r>
      <w:proofErr w:type="spellStart"/>
      <w:r w:rsidRPr="00211038">
        <w:rPr>
          <w:rFonts w:ascii="Times New Roman" w:hAnsi="Times New Roman"/>
          <w:bCs/>
          <w:sz w:val="24"/>
          <w:szCs w:val="24"/>
        </w:rPr>
        <w:t>пинежан</w:t>
      </w:r>
      <w:proofErr w:type="spellEnd"/>
      <w:r w:rsidRPr="00211038">
        <w:rPr>
          <w:rFonts w:ascii="Times New Roman" w:hAnsi="Times New Roman"/>
          <w:bCs/>
          <w:sz w:val="24"/>
          <w:szCs w:val="24"/>
        </w:rPr>
        <w:t>. Проза Абрамова – это знание жизни, страстная любовь к народу и гнев против всего, что искажает их судьбы, что мешает им быть настоящими хозяевами родной земли. Человеческая судьба, ее исследование очень важны писателю. Абрамову очень важно понять, как человек накапливает, создает душевные ценности.  А каковы пути-дороги самого Федора Александровича Абрамова?</w:t>
      </w:r>
    </w:p>
    <w:p w:rsidR="003423CC" w:rsidRPr="00211038" w:rsidRDefault="003423CC" w:rsidP="00B359AE">
      <w:pPr>
        <w:spacing w:line="240" w:lineRule="auto"/>
        <w:rPr>
          <w:rFonts w:ascii="Times New Roman" w:hAnsi="Times New Roman"/>
          <w:bCs/>
          <w:sz w:val="24"/>
          <w:szCs w:val="24"/>
        </w:rPr>
      </w:pPr>
      <w:r w:rsidRPr="00211038">
        <w:rPr>
          <w:rFonts w:ascii="Times New Roman" w:hAnsi="Times New Roman"/>
          <w:bCs/>
          <w:i/>
          <w:sz w:val="24"/>
          <w:szCs w:val="24"/>
        </w:rPr>
        <w:t xml:space="preserve">        Вставьте пропущенные даты, слова. За каждый правильный ответ – 1 балл. Максимально </w:t>
      </w:r>
      <w:r w:rsidRPr="00211038">
        <w:rPr>
          <w:rFonts w:ascii="Times New Roman" w:hAnsi="Times New Roman"/>
          <w:b/>
          <w:bCs/>
          <w:i/>
          <w:sz w:val="24"/>
          <w:szCs w:val="24"/>
        </w:rPr>
        <w:t xml:space="preserve">17 баллов.        </w:t>
      </w:r>
    </w:p>
    <w:p w:rsidR="003423CC" w:rsidRPr="00211038" w:rsidRDefault="003423CC" w:rsidP="00B359AE">
      <w:pPr>
        <w:spacing w:line="240" w:lineRule="auto"/>
        <w:jc w:val="both"/>
        <w:rPr>
          <w:rFonts w:ascii="Times New Roman" w:hAnsi="Times New Roman"/>
          <w:sz w:val="24"/>
          <w:szCs w:val="24"/>
        </w:rPr>
      </w:pPr>
      <w:r w:rsidRPr="00211038">
        <w:rPr>
          <w:rFonts w:ascii="Times New Roman" w:hAnsi="Times New Roman"/>
          <w:sz w:val="24"/>
          <w:szCs w:val="24"/>
        </w:rPr>
        <w:t xml:space="preserve">        Федор Александрович Абрамов родился в (1) году в многодетной крестьянской семье в деревне (2) Архангельской области (3) района. Детство было трудным, без отца – кормильца, но всей семьей вели, укрепляли и сохраняли свое хозяйство. Федор учился с увлечением, окончил (4) школу. В (5) году успешно окончил среднюю школу в районном центре (6). </w:t>
      </w:r>
    </w:p>
    <w:p w:rsidR="003423CC" w:rsidRPr="00211038" w:rsidRDefault="003423CC" w:rsidP="00B359AE">
      <w:pPr>
        <w:spacing w:line="240" w:lineRule="auto"/>
        <w:ind w:firstLine="708"/>
        <w:jc w:val="both"/>
        <w:rPr>
          <w:rFonts w:ascii="Times New Roman" w:hAnsi="Times New Roman"/>
          <w:sz w:val="24"/>
          <w:szCs w:val="24"/>
        </w:rPr>
      </w:pPr>
      <w:r w:rsidRPr="00211038">
        <w:rPr>
          <w:rFonts w:ascii="Times New Roman" w:hAnsi="Times New Roman"/>
          <w:sz w:val="24"/>
          <w:szCs w:val="24"/>
        </w:rPr>
        <w:t xml:space="preserve"> С детства его тянула литература, мечтал стать писателем, но путь к этому оказался неблизким и со множеством препятствий. В (7) году поступил в (8) университет на (9) факультет, где вскоре стал одним из первых. </w:t>
      </w:r>
    </w:p>
    <w:p w:rsidR="003423CC" w:rsidRPr="00211038" w:rsidRDefault="003423CC" w:rsidP="00B359AE">
      <w:pPr>
        <w:spacing w:line="240" w:lineRule="auto"/>
        <w:jc w:val="both"/>
        <w:rPr>
          <w:rFonts w:ascii="Times New Roman" w:hAnsi="Times New Roman"/>
          <w:sz w:val="24"/>
          <w:szCs w:val="24"/>
        </w:rPr>
      </w:pPr>
      <w:r w:rsidRPr="00211038">
        <w:rPr>
          <w:rFonts w:ascii="Times New Roman" w:hAnsi="Times New Roman"/>
          <w:sz w:val="24"/>
          <w:szCs w:val="24"/>
        </w:rPr>
        <w:t xml:space="preserve">        Когда Абрамов закончил (10) курс, началась война. Вместе со своими друзьями вступает в ленинградское народное (11)</w:t>
      </w:r>
      <w:r>
        <w:rPr>
          <w:rFonts w:ascii="Times New Roman" w:hAnsi="Times New Roman"/>
          <w:sz w:val="24"/>
          <w:szCs w:val="24"/>
        </w:rPr>
        <w:t>,</w:t>
      </w:r>
      <w:r w:rsidRPr="00211038">
        <w:rPr>
          <w:rFonts w:ascii="Times New Roman" w:hAnsi="Times New Roman"/>
          <w:sz w:val="24"/>
          <w:szCs w:val="24"/>
        </w:rPr>
        <w:t xml:space="preserve"> принимает участие в тяжелейших боях, был тяжело ранен, долгое время проводит в госпиталях в блокадном городе, а позже был вывезен по Дороге жизни на Большую землю. </w:t>
      </w:r>
    </w:p>
    <w:p w:rsidR="003423CC" w:rsidRPr="00211038" w:rsidRDefault="003423CC" w:rsidP="00B359AE">
      <w:pPr>
        <w:spacing w:line="240" w:lineRule="auto"/>
        <w:jc w:val="both"/>
        <w:rPr>
          <w:rFonts w:ascii="Times New Roman" w:hAnsi="Times New Roman"/>
          <w:sz w:val="24"/>
          <w:szCs w:val="24"/>
        </w:rPr>
      </w:pPr>
      <w:r w:rsidRPr="00211038">
        <w:rPr>
          <w:rFonts w:ascii="Times New Roman" w:hAnsi="Times New Roman"/>
          <w:sz w:val="24"/>
          <w:szCs w:val="24"/>
        </w:rPr>
        <w:t xml:space="preserve">        Обучение в университете продолжает в (12) году, а в 1948 году принимает предложение остаться в аспирантуре, занимается преподавательской деятельностью. В конце 50-ых годов расстается с университетом и становится профессиональным писателем. Его героями становятся земляки, русские крестьянки, самоотверженные, бескорыстные, вечные труженицы, искатели правды. Их жизнь показана в таких произведениях, как: «Братья и (13)», «Пелагея и (14</w:t>
      </w:r>
      <w:proofErr w:type="gramStart"/>
      <w:r w:rsidRPr="00211038">
        <w:rPr>
          <w:rFonts w:ascii="Times New Roman" w:hAnsi="Times New Roman"/>
          <w:sz w:val="24"/>
          <w:szCs w:val="24"/>
        </w:rPr>
        <w:t xml:space="preserve">),   </w:t>
      </w:r>
      <w:proofErr w:type="gramEnd"/>
      <w:r w:rsidRPr="00211038">
        <w:rPr>
          <w:rFonts w:ascii="Times New Roman" w:hAnsi="Times New Roman"/>
          <w:sz w:val="24"/>
          <w:szCs w:val="24"/>
        </w:rPr>
        <w:t xml:space="preserve">                                                                              </w:t>
      </w:r>
      <w:r w:rsidR="005B6044">
        <w:rPr>
          <w:rFonts w:ascii="Times New Roman" w:hAnsi="Times New Roman"/>
          <w:sz w:val="24"/>
          <w:szCs w:val="24"/>
        </w:rPr>
        <w:t xml:space="preserve">                               </w:t>
      </w:r>
      <w:r w:rsidRPr="00211038">
        <w:rPr>
          <w:rFonts w:ascii="Times New Roman" w:hAnsi="Times New Roman"/>
          <w:sz w:val="24"/>
          <w:szCs w:val="24"/>
        </w:rPr>
        <w:t xml:space="preserve">«Вокруг (15)», «Деревянные(16)  » и многих других повестях и рассказах. </w:t>
      </w:r>
    </w:p>
    <w:p w:rsidR="003423CC" w:rsidRPr="00211038" w:rsidRDefault="003423CC" w:rsidP="00B359AE">
      <w:pPr>
        <w:spacing w:line="240" w:lineRule="auto"/>
        <w:jc w:val="both"/>
        <w:rPr>
          <w:rFonts w:ascii="Times New Roman" w:hAnsi="Times New Roman"/>
          <w:sz w:val="24"/>
          <w:szCs w:val="24"/>
        </w:rPr>
      </w:pPr>
      <w:r w:rsidRPr="00211038">
        <w:rPr>
          <w:rFonts w:ascii="Times New Roman" w:hAnsi="Times New Roman"/>
          <w:sz w:val="24"/>
          <w:szCs w:val="24"/>
        </w:rPr>
        <w:lastRenderedPageBreak/>
        <w:t xml:space="preserve">         Произведения Ф.А. Абрамова – это взгляд внутрь человека. Что там происходит, что движет человеческой судьбой, какие пути и что выбирают себе люди? Это размышления о (17) ценностях.         </w:t>
      </w:r>
    </w:p>
    <w:p w:rsidR="003423CC" w:rsidRPr="00211038" w:rsidRDefault="003423CC" w:rsidP="009B265D">
      <w:pPr>
        <w:rPr>
          <w:rFonts w:ascii="Times New Roman" w:hAnsi="Times New Roman"/>
          <w:b/>
          <w:sz w:val="24"/>
          <w:szCs w:val="24"/>
        </w:rPr>
      </w:pPr>
      <w:r w:rsidRPr="00211038">
        <w:rPr>
          <w:rFonts w:ascii="Times New Roman" w:hAnsi="Times New Roman"/>
          <w:b/>
          <w:bCs/>
          <w:sz w:val="24"/>
          <w:szCs w:val="24"/>
        </w:rPr>
        <w:t>2.</w:t>
      </w:r>
      <w:r w:rsidRPr="00211038">
        <w:rPr>
          <w:rFonts w:ascii="Times New Roman" w:hAnsi="Times New Roman"/>
          <w:b/>
          <w:sz w:val="24"/>
          <w:szCs w:val="24"/>
        </w:rPr>
        <w:t xml:space="preserve"> Портреты земляков    </w:t>
      </w:r>
      <w:r w:rsidRPr="00211038">
        <w:rPr>
          <w:rFonts w:ascii="Times New Roman" w:hAnsi="Times New Roman"/>
          <w:sz w:val="24"/>
          <w:szCs w:val="24"/>
        </w:rPr>
        <w:t>СЛАЙД 8,</w:t>
      </w:r>
      <w:r>
        <w:rPr>
          <w:rFonts w:ascii="Times New Roman" w:hAnsi="Times New Roman"/>
          <w:sz w:val="24"/>
          <w:szCs w:val="24"/>
        </w:rPr>
        <w:t xml:space="preserve"> </w:t>
      </w:r>
      <w:r w:rsidRPr="00211038">
        <w:rPr>
          <w:rFonts w:ascii="Times New Roman" w:hAnsi="Times New Roman"/>
          <w:sz w:val="24"/>
          <w:szCs w:val="24"/>
        </w:rPr>
        <w:t>9</w:t>
      </w:r>
    </w:p>
    <w:p w:rsidR="003423CC" w:rsidRPr="00211038" w:rsidRDefault="003423CC" w:rsidP="002112C9">
      <w:pPr>
        <w:spacing w:line="240" w:lineRule="auto"/>
        <w:jc w:val="both"/>
        <w:rPr>
          <w:rFonts w:ascii="Times New Roman" w:hAnsi="Times New Roman"/>
          <w:sz w:val="24"/>
          <w:szCs w:val="24"/>
        </w:rPr>
      </w:pPr>
      <w:r w:rsidRPr="00211038">
        <w:rPr>
          <w:rFonts w:ascii="Times New Roman" w:hAnsi="Times New Roman"/>
          <w:bCs/>
          <w:sz w:val="24"/>
          <w:szCs w:val="24"/>
        </w:rPr>
        <w:t xml:space="preserve">    </w:t>
      </w:r>
      <w:r w:rsidRPr="00211038">
        <w:rPr>
          <w:rFonts w:ascii="Times New Roman" w:hAnsi="Times New Roman"/>
          <w:bCs/>
          <w:i/>
          <w:sz w:val="24"/>
          <w:szCs w:val="24"/>
        </w:rPr>
        <w:t>Вступительное слово</w:t>
      </w:r>
      <w:r w:rsidRPr="00211038">
        <w:rPr>
          <w:rFonts w:ascii="Times New Roman" w:hAnsi="Times New Roman"/>
          <w:bCs/>
          <w:sz w:val="24"/>
          <w:szCs w:val="24"/>
        </w:rPr>
        <w:t xml:space="preserve">: </w:t>
      </w:r>
      <w:r w:rsidRPr="00211038">
        <w:rPr>
          <w:rFonts w:ascii="Times New Roman" w:hAnsi="Times New Roman"/>
          <w:sz w:val="24"/>
          <w:szCs w:val="24"/>
        </w:rPr>
        <w:t xml:space="preserve">Среди записей Федора Александровича Абрамова можно найти и такие размышления: «Северная земля самая холодная, но и самая сердечная», «На Севере холодно, да доброты у людей много». </w:t>
      </w:r>
    </w:p>
    <w:p w:rsidR="003423CC" w:rsidRPr="00211038" w:rsidRDefault="003423CC" w:rsidP="002112C9">
      <w:pPr>
        <w:spacing w:line="240" w:lineRule="auto"/>
        <w:jc w:val="both"/>
        <w:rPr>
          <w:rFonts w:ascii="Times New Roman" w:hAnsi="Times New Roman"/>
          <w:sz w:val="24"/>
          <w:szCs w:val="24"/>
        </w:rPr>
      </w:pPr>
      <w:r w:rsidRPr="00211038">
        <w:rPr>
          <w:rFonts w:ascii="Times New Roman" w:hAnsi="Times New Roman"/>
          <w:sz w:val="24"/>
          <w:szCs w:val="24"/>
        </w:rPr>
        <w:t xml:space="preserve">     Писатель не уст</w:t>
      </w:r>
      <w:r w:rsidR="005B6044">
        <w:rPr>
          <w:rFonts w:ascii="Times New Roman" w:hAnsi="Times New Roman"/>
          <w:sz w:val="24"/>
          <w:szCs w:val="24"/>
        </w:rPr>
        <w:t>авал восхищаться северянами-труже</w:t>
      </w:r>
      <w:r w:rsidRPr="00211038">
        <w:rPr>
          <w:rFonts w:ascii="Times New Roman" w:hAnsi="Times New Roman"/>
          <w:sz w:val="24"/>
          <w:szCs w:val="24"/>
        </w:rPr>
        <w:t>никами, их выносливостью, трудолюбием, скромностью, умением украшать повседневную жизнь рукоделием, песней, метким и добрым словом. Из всех людских талантов Абрамов особо выделял «высший талант, высший дар, который поднимается над всеми, – дар доброты и человечности». Федор Александрович Абрамов, вспоминая свою тетушку, говорил: «Слушаем мы своих духовных наставниц и добреем сердцем. И набираемся самых хороших и добрых помыслов».</w:t>
      </w:r>
    </w:p>
    <w:p w:rsidR="003423CC" w:rsidRPr="00211038" w:rsidRDefault="003423CC" w:rsidP="002112C9">
      <w:pPr>
        <w:spacing w:line="240" w:lineRule="auto"/>
        <w:jc w:val="both"/>
        <w:rPr>
          <w:rFonts w:ascii="Times New Roman" w:hAnsi="Times New Roman"/>
          <w:sz w:val="24"/>
          <w:szCs w:val="24"/>
        </w:rPr>
      </w:pPr>
      <w:r w:rsidRPr="00211038">
        <w:rPr>
          <w:rFonts w:ascii="Times New Roman" w:hAnsi="Times New Roman"/>
          <w:sz w:val="24"/>
          <w:szCs w:val="24"/>
        </w:rPr>
        <w:t xml:space="preserve">     Узнаем ли мы бескорыстных, безвестных, милосердных героев на страницах </w:t>
      </w:r>
      <w:r w:rsidR="005B6044">
        <w:rPr>
          <w:rFonts w:ascii="Times New Roman" w:hAnsi="Times New Roman"/>
          <w:sz w:val="24"/>
          <w:szCs w:val="24"/>
        </w:rPr>
        <w:t xml:space="preserve">произведений </w:t>
      </w:r>
      <w:r w:rsidRPr="00211038">
        <w:rPr>
          <w:rFonts w:ascii="Times New Roman" w:hAnsi="Times New Roman"/>
          <w:sz w:val="24"/>
          <w:szCs w:val="24"/>
        </w:rPr>
        <w:t>Федора Александровича Абрамова?</w:t>
      </w:r>
    </w:p>
    <w:p w:rsidR="003423CC" w:rsidRPr="00211038" w:rsidRDefault="003423CC" w:rsidP="002112C9">
      <w:pPr>
        <w:spacing w:line="240" w:lineRule="auto"/>
        <w:rPr>
          <w:rFonts w:ascii="Times New Roman" w:hAnsi="Times New Roman"/>
          <w:bCs/>
          <w:i/>
          <w:sz w:val="24"/>
          <w:szCs w:val="24"/>
        </w:rPr>
      </w:pPr>
      <w:r w:rsidRPr="00211038">
        <w:rPr>
          <w:rFonts w:ascii="Times New Roman" w:hAnsi="Times New Roman"/>
          <w:bCs/>
          <w:i/>
          <w:sz w:val="24"/>
          <w:szCs w:val="24"/>
        </w:rPr>
        <w:t xml:space="preserve">Узнай героя произведения (название рассказа – 1 балл, имя героя – 1 балл, максимально </w:t>
      </w:r>
      <w:r w:rsidRPr="005B6044">
        <w:rPr>
          <w:rFonts w:ascii="Times New Roman" w:hAnsi="Times New Roman"/>
          <w:b/>
          <w:bCs/>
          <w:i/>
          <w:sz w:val="24"/>
          <w:szCs w:val="24"/>
        </w:rPr>
        <w:t xml:space="preserve">10 </w:t>
      </w:r>
      <w:r w:rsidRPr="00211038">
        <w:rPr>
          <w:rFonts w:ascii="Times New Roman" w:hAnsi="Times New Roman"/>
          <w:b/>
          <w:bCs/>
          <w:i/>
          <w:sz w:val="24"/>
          <w:szCs w:val="24"/>
        </w:rPr>
        <w:t>баллов)</w:t>
      </w:r>
    </w:p>
    <w:p w:rsidR="003423CC" w:rsidRPr="00211038" w:rsidRDefault="003423CC" w:rsidP="002112C9">
      <w:pPr>
        <w:spacing w:line="240" w:lineRule="auto"/>
        <w:jc w:val="both"/>
        <w:rPr>
          <w:rFonts w:ascii="Times New Roman" w:hAnsi="Times New Roman"/>
          <w:sz w:val="24"/>
          <w:szCs w:val="24"/>
        </w:rPr>
      </w:pPr>
      <w:r w:rsidRPr="00211038">
        <w:rPr>
          <w:rFonts w:ascii="Times New Roman" w:hAnsi="Times New Roman"/>
          <w:sz w:val="24"/>
          <w:szCs w:val="24"/>
        </w:rPr>
        <w:t xml:space="preserve">       1) «Утреннее солнце, еще мягкое, нежаркое, заливало крыльцо, на котором мы сидели… П</w:t>
      </w:r>
      <w:r w:rsidR="005B6044">
        <w:rPr>
          <w:rFonts w:ascii="Times New Roman" w:hAnsi="Times New Roman"/>
          <w:sz w:val="24"/>
          <w:szCs w:val="24"/>
        </w:rPr>
        <w:t>од стать крыльцу была и сама …</w:t>
      </w:r>
      <w:r w:rsidRPr="00211038">
        <w:rPr>
          <w:rFonts w:ascii="Times New Roman" w:hAnsi="Times New Roman"/>
          <w:sz w:val="24"/>
          <w:szCs w:val="24"/>
        </w:rPr>
        <w:t xml:space="preserve">, маленькая, утоптавшаяся, усохшая, в старинном старушечьем повойнике и сарафане» </w:t>
      </w:r>
    </w:p>
    <w:p w:rsidR="003423CC" w:rsidRPr="00211038" w:rsidRDefault="003423CC" w:rsidP="002112C9">
      <w:pPr>
        <w:spacing w:line="240" w:lineRule="auto"/>
        <w:jc w:val="both"/>
        <w:rPr>
          <w:rFonts w:ascii="Times New Roman" w:hAnsi="Times New Roman"/>
          <w:sz w:val="24"/>
          <w:szCs w:val="24"/>
        </w:rPr>
      </w:pPr>
      <w:r w:rsidRPr="00211038">
        <w:rPr>
          <w:rFonts w:ascii="Times New Roman" w:hAnsi="Times New Roman"/>
          <w:sz w:val="24"/>
          <w:szCs w:val="24"/>
        </w:rPr>
        <w:t xml:space="preserve">      «Уж, кажется, я привык к нему – чуть ли не каждый день вижу его из своего окошка, как он вышагивает по вечерней дороге, отправляясь на ночное дежурство, - в белом до пят дождевике, с посохом в руке, не по возрасту прямой и величавый, как библейский патриарх»  </w:t>
      </w:r>
    </w:p>
    <w:p w:rsidR="003423CC" w:rsidRPr="00211038" w:rsidRDefault="003423CC" w:rsidP="002112C9">
      <w:pPr>
        <w:spacing w:line="240" w:lineRule="auto"/>
        <w:ind w:firstLine="708"/>
        <w:jc w:val="both"/>
        <w:rPr>
          <w:rFonts w:ascii="Times New Roman" w:hAnsi="Times New Roman"/>
          <w:sz w:val="24"/>
          <w:szCs w:val="24"/>
        </w:rPr>
      </w:pPr>
      <w:r w:rsidRPr="00211038">
        <w:rPr>
          <w:rFonts w:ascii="Times New Roman" w:hAnsi="Times New Roman"/>
          <w:sz w:val="24"/>
          <w:szCs w:val="24"/>
        </w:rPr>
        <w:t xml:space="preserve"> 2) «Она сидела напротив меня, задумавшись и подперев щеку рукой. Широкое, скуластое лицо ее окутывал полумрак, и я залюбовался ее прекрасными голубыми глазами… Где, где я видел раньше эти глаза – такие бездонные, кроткие и печальные?</w:t>
      </w:r>
    </w:p>
    <w:p w:rsidR="003423CC" w:rsidRPr="00211038" w:rsidRDefault="003423CC" w:rsidP="002112C9">
      <w:pPr>
        <w:spacing w:line="240" w:lineRule="auto"/>
        <w:ind w:firstLine="708"/>
        <w:jc w:val="both"/>
        <w:rPr>
          <w:rFonts w:ascii="Times New Roman" w:hAnsi="Times New Roman"/>
          <w:sz w:val="24"/>
          <w:szCs w:val="24"/>
        </w:rPr>
      </w:pPr>
      <w:r w:rsidRPr="00211038">
        <w:rPr>
          <w:rFonts w:ascii="Times New Roman" w:hAnsi="Times New Roman"/>
          <w:sz w:val="24"/>
          <w:szCs w:val="24"/>
        </w:rPr>
        <w:t xml:space="preserve"> 3) «И тут набожная … - это она своим тонким плаксивым голосом прорыдала над моим ухом – поднялась на ноги, повернулась мокрым, просветленным лицом к божнице и трясущимися, изуродованными ревматизмом пальцами начала творить крестное знамение…»</w:t>
      </w:r>
    </w:p>
    <w:p w:rsidR="003423CC" w:rsidRPr="00211038" w:rsidRDefault="003423CC" w:rsidP="002112C9">
      <w:pPr>
        <w:spacing w:line="240" w:lineRule="auto"/>
        <w:ind w:firstLine="708"/>
        <w:jc w:val="both"/>
        <w:rPr>
          <w:rFonts w:ascii="Times New Roman" w:hAnsi="Times New Roman"/>
          <w:sz w:val="24"/>
          <w:szCs w:val="24"/>
        </w:rPr>
      </w:pPr>
      <w:r w:rsidRPr="00211038">
        <w:rPr>
          <w:rFonts w:ascii="Times New Roman" w:hAnsi="Times New Roman"/>
          <w:sz w:val="24"/>
          <w:szCs w:val="24"/>
        </w:rPr>
        <w:t xml:space="preserve"> 4) «К шести годам она выросла на загляденье. Краснощекая, зубы во весь рот. Вся как на пружинках – ни минутки не посидит на месте. А уж сметливая, работящая!</w:t>
      </w:r>
    </w:p>
    <w:p w:rsidR="003423CC" w:rsidRPr="00211038" w:rsidRDefault="003423CC" w:rsidP="002112C9">
      <w:pPr>
        <w:spacing w:line="240" w:lineRule="auto"/>
        <w:ind w:firstLine="708"/>
        <w:jc w:val="both"/>
        <w:rPr>
          <w:rFonts w:ascii="Times New Roman" w:hAnsi="Times New Roman"/>
          <w:sz w:val="24"/>
          <w:szCs w:val="24"/>
        </w:rPr>
      </w:pPr>
      <w:r w:rsidRPr="00211038">
        <w:rPr>
          <w:rFonts w:ascii="Times New Roman" w:hAnsi="Times New Roman"/>
          <w:sz w:val="24"/>
          <w:szCs w:val="24"/>
        </w:rPr>
        <w:t xml:space="preserve">  5) «Запущенный ребенок был … </w:t>
      </w:r>
      <w:proofErr w:type="gramStart"/>
      <w:r w:rsidRPr="00211038">
        <w:rPr>
          <w:rFonts w:ascii="Times New Roman" w:hAnsi="Times New Roman"/>
          <w:sz w:val="24"/>
          <w:szCs w:val="24"/>
        </w:rPr>
        <w:t>А</w:t>
      </w:r>
      <w:proofErr w:type="gramEnd"/>
      <w:r w:rsidRPr="00211038">
        <w:rPr>
          <w:rFonts w:ascii="Times New Roman" w:hAnsi="Times New Roman"/>
          <w:sz w:val="24"/>
          <w:szCs w:val="24"/>
        </w:rPr>
        <w:t xml:space="preserve"> у меня оделся – картинка! Чей это у нас франт? А франт и есть. Я отмыла его, в божеский вид привела, причесала. Да еще </w:t>
      </w:r>
      <w:proofErr w:type="spellStart"/>
      <w:r w:rsidRPr="00211038">
        <w:rPr>
          <w:rFonts w:ascii="Times New Roman" w:hAnsi="Times New Roman"/>
          <w:sz w:val="24"/>
          <w:szCs w:val="24"/>
        </w:rPr>
        <w:t>штанки</w:t>
      </w:r>
      <w:proofErr w:type="spellEnd"/>
      <w:r w:rsidRPr="00211038">
        <w:rPr>
          <w:rFonts w:ascii="Times New Roman" w:hAnsi="Times New Roman"/>
          <w:sz w:val="24"/>
          <w:szCs w:val="24"/>
        </w:rPr>
        <w:t xml:space="preserve"> одела».</w:t>
      </w:r>
    </w:p>
    <w:p w:rsidR="003423CC" w:rsidRPr="00211038" w:rsidRDefault="003423CC" w:rsidP="00E16226">
      <w:pPr>
        <w:jc w:val="both"/>
        <w:rPr>
          <w:rFonts w:ascii="Times New Roman" w:hAnsi="Times New Roman"/>
          <w:bCs/>
          <w:sz w:val="24"/>
          <w:szCs w:val="24"/>
        </w:rPr>
      </w:pPr>
      <w:r w:rsidRPr="00211038">
        <w:rPr>
          <w:rFonts w:ascii="Times New Roman" w:hAnsi="Times New Roman"/>
          <w:b/>
          <w:bCs/>
          <w:sz w:val="24"/>
          <w:szCs w:val="24"/>
        </w:rPr>
        <w:t xml:space="preserve">3. В мире неброской красоты…  </w:t>
      </w:r>
      <w:r w:rsidRPr="00211038">
        <w:rPr>
          <w:rFonts w:ascii="Times New Roman" w:hAnsi="Times New Roman"/>
          <w:bCs/>
          <w:sz w:val="24"/>
          <w:szCs w:val="24"/>
        </w:rPr>
        <w:t>СЛАЙД 10,11,12,13,14</w:t>
      </w:r>
    </w:p>
    <w:p w:rsidR="003423CC" w:rsidRPr="00211038" w:rsidRDefault="003423CC" w:rsidP="002112C9">
      <w:pPr>
        <w:spacing w:line="240" w:lineRule="auto"/>
        <w:jc w:val="both"/>
        <w:rPr>
          <w:rFonts w:ascii="Times New Roman" w:hAnsi="Times New Roman"/>
          <w:bCs/>
          <w:sz w:val="24"/>
          <w:szCs w:val="24"/>
        </w:rPr>
      </w:pPr>
      <w:r w:rsidRPr="00211038">
        <w:rPr>
          <w:rFonts w:ascii="Times New Roman" w:hAnsi="Times New Roman"/>
          <w:bCs/>
          <w:sz w:val="24"/>
          <w:szCs w:val="24"/>
        </w:rPr>
        <w:t xml:space="preserve">    </w:t>
      </w:r>
      <w:r w:rsidRPr="00211038">
        <w:rPr>
          <w:rFonts w:ascii="Times New Roman" w:hAnsi="Times New Roman"/>
          <w:bCs/>
          <w:i/>
          <w:sz w:val="24"/>
          <w:szCs w:val="24"/>
        </w:rPr>
        <w:t>Вступительное слово</w:t>
      </w:r>
      <w:r w:rsidRPr="00211038">
        <w:rPr>
          <w:rFonts w:ascii="Times New Roman" w:hAnsi="Times New Roman"/>
          <w:bCs/>
          <w:sz w:val="24"/>
          <w:szCs w:val="24"/>
        </w:rPr>
        <w:t xml:space="preserve">: На вечере в телестудии Останкино Федор Александрович Абрамов сказал о себе: «Я родился в красивейшем месте России… В краю белых ночей и бескрайних лесов». Действительно, Север для писателя был не только дорогой страной детства с ранней безотцовщиной, голодом, учебой, до которой он был «великий охотник», но и заповедником первозданной природы. Он сожалел о том, что не сразу понял и оценил неброскую красоту родного края, ее людей. И однажды, неожиданно для себя, затосковал </w:t>
      </w:r>
      <w:r w:rsidRPr="00211038">
        <w:rPr>
          <w:rFonts w:ascii="Times New Roman" w:hAnsi="Times New Roman"/>
          <w:bCs/>
          <w:sz w:val="24"/>
          <w:szCs w:val="24"/>
        </w:rPr>
        <w:lastRenderedPageBreak/>
        <w:t>на Черном море и был на удивление счастлив, когда на морском побережье вдруг «его опахнуло запахом родной сосны».</w:t>
      </w:r>
    </w:p>
    <w:p w:rsidR="003423CC" w:rsidRPr="00211038" w:rsidRDefault="003423CC" w:rsidP="002112C9">
      <w:pPr>
        <w:spacing w:line="240" w:lineRule="auto"/>
        <w:jc w:val="both"/>
        <w:rPr>
          <w:rFonts w:ascii="Times New Roman" w:hAnsi="Times New Roman"/>
          <w:bCs/>
          <w:sz w:val="24"/>
          <w:szCs w:val="24"/>
        </w:rPr>
      </w:pPr>
      <w:r w:rsidRPr="00211038">
        <w:rPr>
          <w:rFonts w:ascii="Times New Roman" w:hAnsi="Times New Roman"/>
          <w:bCs/>
          <w:sz w:val="24"/>
          <w:szCs w:val="24"/>
        </w:rPr>
        <w:t xml:space="preserve">      Так какая же красота, простая, неброская, встречает нас на страницах Федора Александровича Абрамова?</w:t>
      </w:r>
    </w:p>
    <w:p w:rsidR="003423CC" w:rsidRPr="00211038" w:rsidRDefault="003423CC" w:rsidP="002112C9">
      <w:pPr>
        <w:spacing w:line="240" w:lineRule="auto"/>
        <w:jc w:val="both"/>
        <w:rPr>
          <w:rFonts w:ascii="Times New Roman" w:hAnsi="Times New Roman"/>
          <w:bCs/>
          <w:i/>
          <w:sz w:val="24"/>
          <w:szCs w:val="24"/>
        </w:rPr>
      </w:pPr>
      <w:r w:rsidRPr="00211038">
        <w:rPr>
          <w:rFonts w:ascii="Times New Roman" w:hAnsi="Times New Roman"/>
          <w:bCs/>
          <w:i/>
          <w:sz w:val="24"/>
          <w:szCs w:val="24"/>
        </w:rPr>
        <w:t xml:space="preserve">По данным предметам определите произведение (за каждый правильный ответ – 2 балла, максимально </w:t>
      </w:r>
      <w:r w:rsidRPr="00211038">
        <w:rPr>
          <w:rFonts w:ascii="Times New Roman" w:hAnsi="Times New Roman"/>
          <w:b/>
          <w:bCs/>
          <w:i/>
          <w:sz w:val="24"/>
          <w:szCs w:val="24"/>
        </w:rPr>
        <w:t>10 баллов+ 1 дополнительный балл</w:t>
      </w:r>
      <w:r w:rsidRPr="00211038">
        <w:rPr>
          <w:rFonts w:ascii="Times New Roman" w:hAnsi="Times New Roman"/>
          <w:bCs/>
          <w:i/>
          <w:sz w:val="24"/>
          <w:szCs w:val="24"/>
        </w:rPr>
        <w:t>) Дополнительный балл можно получить за уточнение эпизода, связанного с конкретным предметом, названным по выбору ведущего. Например, в каком эпизоде рассказа упоминается доска почета?</w:t>
      </w:r>
    </w:p>
    <w:p w:rsidR="003423CC" w:rsidRPr="00211038" w:rsidRDefault="003423CC" w:rsidP="002112C9">
      <w:pPr>
        <w:spacing w:line="240" w:lineRule="auto"/>
        <w:jc w:val="both"/>
        <w:rPr>
          <w:rFonts w:ascii="Times New Roman" w:hAnsi="Times New Roman"/>
          <w:bCs/>
          <w:i/>
          <w:sz w:val="24"/>
          <w:szCs w:val="24"/>
        </w:rPr>
      </w:pPr>
      <w:r w:rsidRPr="00211038">
        <w:rPr>
          <w:rFonts w:ascii="Times New Roman" w:hAnsi="Times New Roman"/>
          <w:bCs/>
          <w:i/>
          <w:sz w:val="24"/>
          <w:szCs w:val="24"/>
        </w:rPr>
        <w:t>Слайд с изображением предметов</w:t>
      </w:r>
    </w:p>
    <w:p w:rsidR="003423CC" w:rsidRPr="00211038" w:rsidRDefault="003423CC" w:rsidP="002112C9">
      <w:pPr>
        <w:spacing w:line="240" w:lineRule="auto"/>
        <w:jc w:val="both"/>
        <w:rPr>
          <w:rFonts w:ascii="Times New Roman" w:hAnsi="Times New Roman"/>
          <w:sz w:val="24"/>
          <w:szCs w:val="24"/>
        </w:rPr>
      </w:pPr>
      <w:r w:rsidRPr="00211038">
        <w:rPr>
          <w:rFonts w:ascii="Times New Roman" w:hAnsi="Times New Roman"/>
          <w:sz w:val="24"/>
          <w:szCs w:val="24"/>
        </w:rPr>
        <w:t xml:space="preserve">  1) Берестяная коробочка, свежая рыбешка в чугунке, травка в пучках под навесом, большой муравейник, старинное крыльцо.     СЛАЙД 10                                                                                                 </w:t>
      </w:r>
    </w:p>
    <w:p w:rsidR="003423CC" w:rsidRPr="00211038" w:rsidRDefault="003423CC" w:rsidP="002112C9">
      <w:pPr>
        <w:spacing w:line="240" w:lineRule="auto"/>
        <w:jc w:val="both"/>
        <w:rPr>
          <w:rFonts w:ascii="Times New Roman" w:hAnsi="Times New Roman"/>
          <w:sz w:val="24"/>
          <w:szCs w:val="24"/>
        </w:rPr>
      </w:pPr>
      <w:r w:rsidRPr="00211038">
        <w:rPr>
          <w:rFonts w:ascii="Times New Roman" w:hAnsi="Times New Roman"/>
          <w:sz w:val="24"/>
          <w:szCs w:val="24"/>
        </w:rPr>
        <w:t xml:space="preserve">  2) Яркие шелковые платья, шуба мамина, печная заслонка, меховые шапки, бурки теплые.   СЛАЙД 11                                                                                                     </w:t>
      </w:r>
    </w:p>
    <w:p w:rsidR="003423CC" w:rsidRPr="00211038" w:rsidRDefault="003423CC" w:rsidP="002112C9">
      <w:pPr>
        <w:spacing w:line="240" w:lineRule="auto"/>
        <w:jc w:val="both"/>
        <w:rPr>
          <w:rFonts w:ascii="Times New Roman" w:hAnsi="Times New Roman"/>
          <w:sz w:val="24"/>
          <w:szCs w:val="24"/>
        </w:rPr>
      </w:pPr>
      <w:r w:rsidRPr="00211038">
        <w:rPr>
          <w:rFonts w:ascii="Times New Roman" w:hAnsi="Times New Roman"/>
          <w:sz w:val="24"/>
          <w:szCs w:val="24"/>
        </w:rPr>
        <w:t xml:space="preserve">  3) Многочисленные тарелочки, белки,</w:t>
      </w:r>
      <w:r w:rsidR="005B6044">
        <w:rPr>
          <w:rFonts w:ascii="Times New Roman" w:hAnsi="Times New Roman"/>
          <w:sz w:val="24"/>
          <w:szCs w:val="24"/>
        </w:rPr>
        <w:t xml:space="preserve"> </w:t>
      </w:r>
      <w:proofErr w:type="spellStart"/>
      <w:r w:rsidR="005B6044">
        <w:rPr>
          <w:rFonts w:ascii="Times New Roman" w:hAnsi="Times New Roman"/>
          <w:sz w:val="24"/>
          <w:szCs w:val="24"/>
        </w:rPr>
        <w:t>елушки</w:t>
      </w:r>
      <w:proofErr w:type="spellEnd"/>
      <w:r w:rsidR="005B6044">
        <w:rPr>
          <w:rFonts w:ascii="Times New Roman" w:hAnsi="Times New Roman"/>
          <w:sz w:val="24"/>
          <w:szCs w:val="24"/>
        </w:rPr>
        <w:t xml:space="preserve">, грибки сушеные, белый </w:t>
      </w:r>
      <w:r w:rsidRPr="00211038">
        <w:rPr>
          <w:rFonts w:ascii="Times New Roman" w:hAnsi="Times New Roman"/>
          <w:sz w:val="24"/>
          <w:szCs w:val="24"/>
        </w:rPr>
        <w:t>платок. СЛАЙД 12</w:t>
      </w:r>
    </w:p>
    <w:p w:rsidR="003423CC" w:rsidRPr="00211038" w:rsidRDefault="003423CC" w:rsidP="002112C9">
      <w:pPr>
        <w:spacing w:line="240" w:lineRule="auto"/>
        <w:jc w:val="both"/>
        <w:rPr>
          <w:rFonts w:ascii="Times New Roman" w:hAnsi="Times New Roman"/>
          <w:sz w:val="24"/>
          <w:szCs w:val="24"/>
        </w:rPr>
      </w:pPr>
      <w:r w:rsidRPr="00211038">
        <w:rPr>
          <w:rFonts w:ascii="Times New Roman" w:hAnsi="Times New Roman"/>
          <w:sz w:val="24"/>
          <w:szCs w:val="24"/>
        </w:rPr>
        <w:t xml:space="preserve"> 4) Белоголовые ромашки, каменный осо</w:t>
      </w:r>
      <w:r w:rsidR="005B6044">
        <w:rPr>
          <w:rFonts w:ascii="Times New Roman" w:hAnsi="Times New Roman"/>
          <w:sz w:val="24"/>
          <w:szCs w:val="24"/>
        </w:rPr>
        <w:t>бняк, почетная доска, ящик из-</w:t>
      </w:r>
      <w:r w:rsidRPr="00211038">
        <w:rPr>
          <w:rFonts w:ascii="Times New Roman" w:hAnsi="Times New Roman"/>
          <w:sz w:val="24"/>
          <w:szCs w:val="24"/>
        </w:rPr>
        <w:t>под конфет, черемуха пушистая. СЛАЙД 13</w:t>
      </w:r>
    </w:p>
    <w:p w:rsidR="003423CC" w:rsidRPr="00211038" w:rsidRDefault="003423CC" w:rsidP="002112C9">
      <w:pPr>
        <w:spacing w:line="240" w:lineRule="auto"/>
        <w:jc w:val="both"/>
        <w:rPr>
          <w:rFonts w:ascii="Times New Roman" w:hAnsi="Times New Roman"/>
          <w:sz w:val="24"/>
          <w:szCs w:val="24"/>
        </w:rPr>
      </w:pPr>
      <w:r w:rsidRPr="00211038">
        <w:rPr>
          <w:rFonts w:ascii="Times New Roman" w:hAnsi="Times New Roman"/>
          <w:sz w:val="24"/>
          <w:szCs w:val="24"/>
        </w:rPr>
        <w:t xml:space="preserve"> 5) Березовый лист, цветные карандаши, ушанка, дудочка. СЛАЙД 14</w:t>
      </w:r>
    </w:p>
    <w:p w:rsidR="003423CC" w:rsidRPr="00211038" w:rsidRDefault="003423CC" w:rsidP="009B265D">
      <w:pPr>
        <w:rPr>
          <w:rFonts w:ascii="Times New Roman" w:hAnsi="Times New Roman"/>
          <w:bCs/>
          <w:sz w:val="24"/>
          <w:szCs w:val="24"/>
        </w:rPr>
      </w:pPr>
      <w:r w:rsidRPr="00211038">
        <w:rPr>
          <w:rFonts w:ascii="Times New Roman" w:hAnsi="Times New Roman"/>
          <w:b/>
          <w:bCs/>
          <w:sz w:val="24"/>
          <w:szCs w:val="24"/>
        </w:rPr>
        <w:t xml:space="preserve">4. </w:t>
      </w:r>
      <w:proofErr w:type="spellStart"/>
      <w:r w:rsidRPr="00211038">
        <w:rPr>
          <w:rFonts w:ascii="Times New Roman" w:hAnsi="Times New Roman"/>
          <w:b/>
          <w:bCs/>
          <w:sz w:val="24"/>
          <w:szCs w:val="24"/>
        </w:rPr>
        <w:t>Северна</w:t>
      </w:r>
      <w:proofErr w:type="spellEnd"/>
      <w:r w:rsidRPr="00211038">
        <w:rPr>
          <w:rFonts w:ascii="Times New Roman" w:hAnsi="Times New Roman"/>
          <w:b/>
          <w:bCs/>
          <w:sz w:val="24"/>
          <w:szCs w:val="24"/>
        </w:rPr>
        <w:t xml:space="preserve"> говоря </w:t>
      </w:r>
      <w:r w:rsidRPr="00211038">
        <w:rPr>
          <w:rFonts w:ascii="Times New Roman" w:hAnsi="Times New Roman"/>
          <w:sz w:val="24"/>
          <w:szCs w:val="24"/>
        </w:rPr>
        <w:t xml:space="preserve">СЛАЙД </w:t>
      </w:r>
      <w:r w:rsidRPr="00211038">
        <w:rPr>
          <w:rFonts w:ascii="Times New Roman" w:hAnsi="Times New Roman"/>
          <w:bCs/>
          <w:sz w:val="24"/>
          <w:szCs w:val="24"/>
        </w:rPr>
        <w:t>15</w:t>
      </w:r>
    </w:p>
    <w:p w:rsidR="003423CC" w:rsidRPr="00211038" w:rsidRDefault="003423CC" w:rsidP="002112C9">
      <w:pPr>
        <w:spacing w:line="240" w:lineRule="auto"/>
        <w:jc w:val="both"/>
        <w:rPr>
          <w:rFonts w:ascii="Times New Roman" w:hAnsi="Times New Roman"/>
          <w:bCs/>
          <w:sz w:val="24"/>
          <w:szCs w:val="24"/>
        </w:rPr>
      </w:pPr>
      <w:r w:rsidRPr="00211038">
        <w:rPr>
          <w:rFonts w:ascii="Times New Roman" w:hAnsi="Times New Roman"/>
          <w:bCs/>
          <w:sz w:val="24"/>
          <w:szCs w:val="24"/>
        </w:rPr>
        <w:t xml:space="preserve">    </w:t>
      </w:r>
      <w:r w:rsidRPr="00211038">
        <w:rPr>
          <w:rFonts w:ascii="Times New Roman" w:hAnsi="Times New Roman"/>
          <w:bCs/>
          <w:i/>
          <w:sz w:val="24"/>
          <w:szCs w:val="24"/>
        </w:rPr>
        <w:t>Вступительное слово:</w:t>
      </w:r>
      <w:r w:rsidRPr="00211038">
        <w:rPr>
          <w:rFonts w:ascii="Times New Roman" w:hAnsi="Times New Roman"/>
          <w:bCs/>
          <w:sz w:val="24"/>
          <w:szCs w:val="24"/>
        </w:rPr>
        <w:t xml:space="preserve"> Федор Александрович Абрамов верил в исцеляющую силу слова, которое идет от чистого, доброго сердца. Он особенно восхищался удивительной красотой северной речи, напевной и неторопливой, меткой и образной, постоянно записывал полюбившиеся ему изречения дорогих земляков, хотя секреты языка северян и манеру их освоил еще с пеленок. Слово, как думал он, поет, играет, веселит или печалит, то сверкнет самоиронией, то удивит житейской мудростью. Федор Александрович Абрамов говорил: «Слушая родную говорю, я чувствую себя счастливым».</w:t>
      </w:r>
    </w:p>
    <w:p w:rsidR="003423CC" w:rsidRPr="00211038" w:rsidRDefault="003423CC" w:rsidP="002112C9">
      <w:pPr>
        <w:spacing w:line="240" w:lineRule="auto"/>
        <w:jc w:val="both"/>
        <w:rPr>
          <w:rFonts w:ascii="Times New Roman" w:hAnsi="Times New Roman"/>
          <w:bCs/>
          <w:sz w:val="24"/>
          <w:szCs w:val="24"/>
        </w:rPr>
      </w:pPr>
      <w:r w:rsidRPr="00211038">
        <w:rPr>
          <w:rFonts w:ascii="Times New Roman" w:hAnsi="Times New Roman"/>
          <w:bCs/>
          <w:sz w:val="24"/>
          <w:szCs w:val="24"/>
        </w:rPr>
        <w:t xml:space="preserve">      Попробуем и мы прикоснуться к северному сокровищу и разгадать его – Слово.</w:t>
      </w:r>
    </w:p>
    <w:p w:rsidR="003423CC" w:rsidRPr="00211038" w:rsidRDefault="003423CC" w:rsidP="002112C9">
      <w:pPr>
        <w:spacing w:line="240" w:lineRule="auto"/>
        <w:rPr>
          <w:rFonts w:ascii="Times New Roman" w:hAnsi="Times New Roman"/>
          <w:bCs/>
          <w:i/>
          <w:sz w:val="24"/>
          <w:szCs w:val="24"/>
        </w:rPr>
      </w:pPr>
      <w:r w:rsidRPr="00211038">
        <w:rPr>
          <w:rFonts w:ascii="Times New Roman" w:hAnsi="Times New Roman"/>
          <w:bCs/>
          <w:i/>
          <w:sz w:val="24"/>
          <w:szCs w:val="24"/>
        </w:rPr>
        <w:t>Определите лексическое зн</w:t>
      </w:r>
      <w:r w:rsidR="005B6044">
        <w:rPr>
          <w:rFonts w:ascii="Times New Roman" w:hAnsi="Times New Roman"/>
          <w:bCs/>
          <w:i/>
          <w:sz w:val="24"/>
          <w:szCs w:val="24"/>
        </w:rPr>
        <w:t>ачение слова (</w:t>
      </w:r>
      <w:r w:rsidRPr="00211038">
        <w:rPr>
          <w:rFonts w:ascii="Times New Roman" w:hAnsi="Times New Roman"/>
          <w:bCs/>
          <w:i/>
          <w:sz w:val="24"/>
          <w:szCs w:val="24"/>
        </w:rPr>
        <w:t xml:space="preserve">за каждый правильный ответ – 1 балл, максимально </w:t>
      </w:r>
      <w:r w:rsidRPr="00211038">
        <w:rPr>
          <w:rFonts w:ascii="Times New Roman" w:hAnsi="Times New Roman"/>
          <w:b/>
          <w:bCs/>
          <w:i/>
          <w:sz w:val="24"/>
          <w:szCs w:val="24"/>
        </w:rPr>
        <w:t>10 баллов</w:t>
      </w:r>
      <w:r w:rsidRPr="00211038">
        <w:rPr>
          <w:rFonts w:ascii="Times New Roman" w:hAnsi="Times New Roman"/>
          <w:bCs/>
          <w:i/>
          <w:sz w:val="24"/>
          <w:szCs w:val="24"/>
        </w:rPr>
        <w:t>)</w:t>
      </w:r>
    </w:p>
    <w:p w:rsidR="003423CC" w:rsidRPr="00211038" w:rsidRDefault="003423CC" w:rsidP="002112C9">
      <w:pPr>
        <w:spacing w:line="240" w:lineRule="auto"/>
        <w:rPr>
          <w:rFonts w:ascii="Times New Roman" w:hAnsi="Times New Roman"/>
          <w:sz w:val="24"/>
          <w:szCs w:val="24"/>
        </w:rPr>
      </w:pPr>
      <w:r w:rsidRPr="00211038">
        <w:rPr>
          <w:rFonts w:ascii="Times New Roman" w:hAnsi="Times New Roman"/>
          <w:sz w:val="24"/>
          <w:szCs w:val="24"/>
        </w:rPr>
        <w:t xml:space="preserve">1) ноне - 2) угодье - 3) </w:t>
      </w:r>
      <w:proofErr w:type="spellStart"/>
      <w:r w:rsidRPr="00211038">
        <w:rPr>
          <w:rFonts w:ascii="Times New Roman" w:hAnsi="Times New Roman"/>
          <w:sz w:val="24"/>
          <w:szCs w:val="24"/>
        </w:rPr>
        <w:t>будтосе</w:t>
      </w:r>
      <w:proofErr w:type="spellEnd"/>
      <w:r w:rsidRPr="00211038">
        <w:rPr>
          <w:rFonts w:ascii="Times New Roman" w:hAnsi="Times New Roman"/>
          <w:sz w:val="24"/>
          <w:szCs w:val="24"/>
        </w:rPr>
        <w:t xml:space="preserve"> - 4) тятя - 5) </w:t>
      </w:r>
      <w:proofErr w:type="spellStart"/>
      <w:r w:rsidRPr="00211038">
        <w:rPr>
          <w:rFonts w:ascii="Times New Roman" w:hAnsi="Times New Roman"/>
          <w:sz w:val="24"/>
          <w:szCs w:val="24"/>
        </w:rPr>
        <w:t>чухарь</w:t>
      </w:r>
      <w:proofErr w:type="spellEnd"/>
      <w:r w:rsidRPr="00211038">
        <w:rPr>
          <w:rFonts w:ascii="Times New Roman" w:hAnsi="Times New Roman"/>
          <w:sz w:val="24"/>
          <w:szCs w:val="24"/>
        </w:rPr>
        <w:t xml:space="preserve"> - 6) </w:t>
      </w:r>
      <w:proofErr w:type="spellStart"/>
      <w:r w:rsidRPr="00211038">
        <w:rPr>
          <w:rFonts w:ascii="Times New Roman" w:hAnsi="Times New Roman"/>
          <w:sz w:val="24"/>
          <w:szCs w:val="24"/>
        </w:rPr>
        <w:t>баско</w:t>
      </w:r>
      <w:proofErr w:type="spellEnd"/>
      <w:r w:rsidRPr="00211038">
        <w:rPr>
          <w:rFonts w:ascii="Times New Roman" w:hAnsi="Times New Roman"/>
          <w:sz w:val="24"/>
          <w:szCs w:val="24"/>
        </w:rPr>
        <w:t xml:space="preserve"> - </w:t>
      </w:r>
    </w:p>
    <w:p w:rsidR="003423CC" w:rsidRPr="00211038" w:rsidRDefault="003423CC" w:rsidP="000277FC">
      <w:pPr>
        <w:spacing w:line="240" w:lineRule="auto"/>
        <w:rPr>
          <w:rFonts w:ascii="Times New Roman" w:hAnsi="Times New Roman"/>
          <w:sz w:val="24"/>
          <w:szCs w:val="24"/>
        </w:rPr>
      </w:pPr>
      <w:r w:rsidRPr="00211038">
        <w:rPr>
          <w:rFonts w:ascii="Times New Roman" w:hAnsi="Times New Roman"/>
          <w:sz w:val="24"/>
          <w:szCs w:val="24"/>
        </w:rPr>
        <w:t xml:space="preserve">7) </w:t>
      </w:r>
      <w:proofErr w:type="spellStart"/>
      <w:r w:rsidRPr="00211038">
        <w:rPr>
          <w:rFonts w:ascii="Times New Roman" w:hAnsi="Times New Roman"/>
          <w:sz w:val="24"/>
          <w:szCs w:val="24"/>
        </w:rPr>
        <w:t>лузан</w:t>
      </w:r>
      <w:proofErr w:type="spellEnd"/>
      <w:r w:rsidRPr="00211038">
        <w:rPr>
          <w:rFonts w:ascii="Times New Roman" w:hAnsi="Times New Roman"/>
          <w:sz w:val="24"/>
          <w:szCs w:val="24"/>
        </w:rPr>
        <w:t xml:space="preserve"> - 8) </w:t>
      </w:r>
      <w:proofErr w:type="spellStart"/>
      <w:r w:rsidRPr="00211038">
        <w:rPr>
          <w:rFonts w:ascii="Times New Roman" w:hAnsi="Times New Roman"/>
          <w:sz w:val="24"/>
          <w:szCs w:val="24"/>
        </w:rPr>
        <w:t>скорестил</w:t>
      </w:r>
      <w:proofErr w:type="spellEnd"/>
      <w:r w:rsidRPr="00211038">
        <w:rPr>
          <w:rFonts w:ascii="Times New Roman" w:hAnsi="Times New Roman"/>
          <w:sz w:val="24"/>
          <w:szCs w:val="24"/>
        </w:rPr>
        <w:t xml:space="preserve"> - 9) </w:t>
      </w:r>
      <w:proofErr w:type="spellStart"/>
      <w:r w:rsidRPr="00211038">
        <w:rPr>
          <w:rFonts w:ascii="Times New Roman" w:hAnsi="Times New Roman"/>
          <w:sz w:val="24"/>
          <w:szCs w:val="24"/>
        </w:rPr>
        <w:t>робил</w:t>
      </w:r>
      <w:proofErr w:type="spellEnd"/>
      <w:r w:rsidRPr="00211038">
        <w:rPr>
          <w:rFonts w:ascii="Times New Roman" w:hAnsi="Times New Roman"/>
          <w:sz w:val="24"/>
          <w:szCs w:val="24"/>
        </w:rPr>
        <w:t xml:space="preserve"> –  10) векша-</w:t>
      </w:r>
    </w:p>
    <w:p w:rsidR="003423CC" w:rsidRPr="00211038" w:rsidRDefault="003423CC" w:rsidP="00F2169E">
      <w:pPr>
        <w:pStyle w:val="a6"/>
        <w:ind w:left="0"/>
        <w:rPr>
          <w:rFonts w:ascii="Times New Roman" w:hAnsi="Times New Roman"/>
          <w:bCs/>
          <w:sz w:val="24"/>
          <w:szCs w:val="24"/>
        </w:rPr>
      </w:pPr>
      <w:r w:rsidRPr="00211038">
        <w:rPr>
          <w:rFonts w:ascii="Times New Roman" w:hAnsi="Times New Roman"/>
          <w:b/>
          <w:bCs/>
          <w:sz w:val="24"/>
          <w:szCs w:val="24"/>
        </w:rPr>
        <w:t xml:space="preserve">6.Уроки мудрости </w:t>
      </w:r>
      <w:r w:rsidRPr="00211038">
        <w:rPr>
          <w:rFonts w:ascii="Times New Roman" w:hAnsi="Times New Roman"/>
          <w:sz w:val="24"/>
          <w:szCs w:val="24"/>
        </w:rPr>
        <w:t>СЛАЙД</w:t>
      </w:r>
      <w:r w:rsidRPr="00211038">
        <w:rPr>
          <w:rFonts w:ascii="Times New Roman" w:hAnsi="Times New Roman"/>
          <w:bCs/>
          <w:sz w:val="24"/>
          <w:szCs w:val="24"/>
        </w:rPr>
        <w:t xml:space="preserve"> 16,17</w:t>
      </w:r>
    </w:p>
    <w:p w:rsidR="003423CC" w:rsidRPr="00211038" w:rsidRDefault="003423CC" w:rsidP="00F2169E">
      <w:pPr>
        <w:pStyle w:val="a6"/>
        <w:ind w:left="0"/>
        <w:jc w:val="both"/>
        <w:rPr>
          <w:rFonts w:ascii="Times New Roman" w:hAnsi="Times New Roman"/>
          <w:bCs/>
          <w:sz w:val="24"/>
          <w:szCs w:val="24"/>
        </w:rPr>
      </w:pPr>
      <w:r w:rsidRPr="00211038">
        <w:rPr>
          <w:rFonts w:ascii="Times New Roman" w:hAnsi="Times New Roman"/>
          <w:bCs/>
          <w:sz w:val="24"/>
          <w:szCs w:val="24"/>
        </w:rPr>
        <w:t xml:space="preserve"> </w:t>
      </w:r>
      <w:r w:rsidRPr="00211038">
        <w:rPr>
          <w:rFonts w:ascii="Times New Roman" w:hAnsi="Times New Roman"/>
          <w:bCs/>
          <w:i/>
          <w:sz w:val="24"/>
          <w:szCs w:val="24"/>
        </w:rPr>
        <w:t>Вступительное слово:</w:t>
      </w:r>
      <w:r w:rsidRPr="00211038">
        <w:rPr>
          <w:rFonts w:ascii="Times New Roman" w:hAnsi="Times New Roman"/>
          <w:bCs/>
          <w:sz w:val="24"/>
          <w:szCs w:val="24"/>
        </w:rPr>
        <w:t xml:space="preserve"> Федор Александрович Абрамов любил своих героев. В горькие минуты размышлений о России и ее судьбе, обращаясь к своим рассказам, обретая силу духа и уверенность, понимал: «Жива Россия! И выживет. Какие прекрасные люди! Ведь не выдуманы же они. Из жизни взяты».</w:t>
      </w:r>
    </w:p>
    <w:p w:rsidR="003423CC" w:rsidRPr="00211038" w:rsidRDefault="003423CC" w:rsidP="00F2169E">
      <w:pPr>
        <w:pStyle w:val="a6"/>
        <w:spacing w:before="100" w:beforeAutospacing="1" w:line="240" w:lineRule="auto"/>
        <w:ind w:left="0"/>
        <w:jc w:val="both"/>
        <w:rPr>
          <w:rFonts w:ascii="Times New Roman" w:hAnsi="Times New Roman"/>
          <w:bCs/>
          <w:sz w:val="24"/>
          <w:szCs w:val="24"/>
        </w:rPr>
      </w:pPr>
      <w:r w:rsidRPr="00211038">
        <w:rPr>
          <w:rFonts w:ascii="Times New Roman" w:hAnsi="Times New Roman"/>
          <w:bCs/>
          <w:sz w:val="24"/>
          <w:szCs w:val="24"/>
        </w:rPr>
        <w:t xml:space="preserve">А как говорили о писателе, да и ему самому говорили, </w:t>
      </w:r>
      <w:proofErr w:type="spellStart"/>
      <w:r w:rsidRPr="00211038">
        <w:rPr>
          <w:rFonts w:ascii="Times New Roman" w:hAnsi="Times New Roman"/>
          <w:bCs/>
          <w:sz w:val="24"/>
          <w:szCs w:val="24"/>
        </w:rPr>
        <w:t>веркольские</w:t>
      </w:r>
      <w:proofErr w:type="spellEnd"/>
      <w:r w:rsidRPr="00211038">
        <w:rPr>
          <w:rFonts w:ascii="Times New Roman" w:hAnsi="Times New Roman"/>
          <w:bCs/>
          <w:sz w:val="24"/>
          <w:szCs w:val="24"/>
        </w:rPr>
        <w:t xml:space="preserve"> старушки-соседки: «Спасибо тебе, не сторонился нас… Как родной», «Такой был сосед простосердечный, </w:t>
      </w:r>
      <w:proofErr w:type="spellStart"/>
      <w:r w:rsidRPr="00211038">
        <w:rPr>
          <w:rFonts w:ascii="Times New Roman" w:hAnsi="Times New Roman"/>
          <w:bCs/>
          <w:sz w:val="24"/>
          <w:szCs w:val="24"/>
        </w:rPr>
        <w:lastRenderedPageBreak/>
        <w:t>неломоватый</w:t>
      </w:r>
      <w:proofErr w:type="spellEnd"/>
      <w:r w:rsidRPr="00211038">
        <w:rPr>
          <w:rFonts w:ascii="Times New Roman" w:hAnsi="Times New Roman"/>
          <w:bCs/>
          <w:sz w:val="24"/>
          <w:szCs w:val="24"/>
        </w:rPr>
        <w:t>, ни в чем не огрубит», «Федор Александрович был хороший человек. Сознавал нашу жизнь. Он все у окошечка сидел. Все писал. Зовет: «Заходи, Васильевна!»</w:t>
      </w:r>
    </w:p>
    <w:p w:rsidR="003423CC" w:rsidRPr="00211038" w:rsidRDefault="003423CC" w:rsidP="00F2169E">
      <w:pPr>
        <w:pStyle w:val="a6"/>
        <w:spacing w:before="100" w:beforeAutospacing="1" w:line="240" w:lineRule="auto"/>
        <w:ind w:left="0"/>
        <w:jc w:val="both"/>
        <w:rPr>
          <w:rFonts w:ascii="Times New Roman" w:hAnsi="Times New Roman"/>
          <w:bCs/>
          <w:sz w:val="24"/>
          <w:szCs w:val="24"/>
        </w:rPr>
      </w:pPr>
      <w:r w:rsidRPr="00211038">
        <w:rPr>
          <w:rFonts w:ascii="Times New Roman" w:hAnsi="Times New Roman"/>
          <w:bCs/>
          <w:sz w:val="24"/>
          <w:szCs w:val="24"/>
        </w:rPr>
        <w:t xml:space="preserve">Восхищает простота и искренность… Герои Абрамова творят добро, отличаются поразительной стойкостью и силой, нежностью и ранимостью. И все они любят глубоко, </w:t>
      </w:r>
      <w:proofErr w:type="spellStart"/>
      <w:r w:rsidRPr="00211038">
        <w:rPr>
          <w:rFonts w:ascii="Times New Roman" w:hAnsi="Times New Roman"/>
          <w:bCs/>
          <w:sz w:val="24"/>
          <w:szCs w:val="24"/>
        </w:rPr>
        <w:t>икренне</w:t>
      </w:r>
      <w:proofErr w:type="spellEnd"/>
      <w:r w:rsidRPr="00211038">
        <w:rPr>
          <w:rFonts w:ascii="Times New Roman" w:hAnsi="Times New Roman"/>
          <w:bCs/>
          <w:sz w:val="24"/>
          <w:szCs w:val="24"/>
        </w:rPr>
        <w:t>, по-настоящему дом, близких, родину. Таково наследие Федора Александровича Абрамова.</w:t>
      </w:r>
    </w:p>
    <w:p w:rsidR="003423CC" w:rsidRPr="00211038" w:rsidRDefault="003423CC" w:rsidP="00F2169E">
      <w:pPr>
        <w:pStyle w:val="a6"/>
        <w:spacing w:before="100" w:beforeAutospacing="1" w:line="240" w:lineRule="auto"/>
        <w:ind w:left="0"/>
        <w:jc w:val="both"/>
        <w:rPr>
          <w:rFonts w:ascii="Times New Roman" w:hAnsi="Times New Roman"/>
          <w:bCs/>
          <w:sz w:val="24"/>
          <w:szCs w:val="24"/>
        </w:rPr>
      </w:pPr>
      <w:r w:rsidRPr="00211038">
        <w:rPr>
          <w:rFonts w:ascii="Times New Roman" w:hAnsi="Times New Roman"/>
          <w:bCs/>
          <w:sz w:val="24"/>
          <w:szCs w:val="24"/>
        </w:rPr>
        <w:t xml:space="preserve">Узнаем ли мы </w:t>
      </w:r>
      <w:proofErr w:type="spellStart"/>
      <w:r w:rsidRPr="00211038">
        <w:rPr>
          <w:rFonts w:ascii="Times New Roman" w:hAnsi="Times New Roman"/>
          <w:bCs/>
          <w:sz w:val="24"/>
          <w:szCs w:val="24"/>
        </w:rPr>
        <w:t>абрамовских</w:t>
      </w:r>
      <w:proofErr w:type="spellEnd"/>
      <w:r w:rsidRPr="00211038">
        <w:rPr>
          <w:rFonts w:ascii="Times New Roman" w:hAnsi="Times New Roman"/>
          <w:bCs/>
          <w:sz w:val="24"/>
          <w:szCs w:val="24"/>
        </w:rPr>
        <w:t xml:space="preserve"> героинь и героев? Что нам, живущим в 21 веке, хотят сказать они? Какими простыми истинами поделятся с нами?</w:t>
      </w:r>
    </w:p>
    <w:p w:rsidR="003423CC" w:rsidRPr="00211038" w:rsidRDefault="003423CC" w:rsidP="00F2169E">
      <w:pPr>
        <w:pStyle w:val="a6"/>
        <w:spacing w:line="240" w:lineRule="auto"/>
        <w:ind w:left="0"/>
        <w:jc w:val="both"/>
        <w:rPr>
          <w:rFonts w:ascii="Times New Roman" w:hAnsi="Times New Roman"/>
          <w:bCs/>
          <w:i/>
          <w:sz w:val="24"/>
          <w:szCs w:val="24"/>
        </w:rPr>
      </w:pPr>
      <w:r w:rsidRPr="00211038">
        <w:rPr>
          <w:rFonts w:ascii="Times New Roman" w:hAnsi="Times New Roman"/>
          <w:bCs/>
          <w:i/>
          <w:sz w:val="24"/>
          <w:szCs w:val="24"/>
        </w:rPr>
        <w:t xml:space="preserve">Кому </w:t>
      </w:r>
      <w:r w:rsidR="005B6044">
        <w:rPr>
          <w:rFonts w:ascii="Times New Roman" w:hAnsi="Times New Roman"/>
          <w:bCs/>
          <w:i/>
          <w:sz w:val="24"/>
          <w:szCs w:val="24"/>
        </w:rPr>
        <w:t>принадлежат следующие строки? (</w:t>
      </w:r>
      <w:r w:rsidRPr="00211038">
        <w:rPr>
          <w:rFonts w:ascii="Times New Roman" w:hAnsi="Times New Roman"/>
          <w:bCs/>
          <w:i/>
          <w:sz w:val="24"/>
          <w:szCs w:val="24"/>
        </w:rPr>
        <w:t xml:space="preserve">определите произведение, героя, сформулируйте главную мысль, которая содержится в каждом высказывании; за правильный и полный ответ – 3 балла, максимально </w:t>
      </w:r>
      <w:r w:rsidRPr="00211038">
        <w:rPr>
          <w:rFonts w:ascii="Times New Roman" w:hAnsi="Times New Roman"/>
          <w:b/>
          <w:bCs/>
          <w:i/>
          <w:sz w:val="24"/>
          <w:szCs w:val="24"/>
        </w:rPr>
        <w:t>15 баллов</w:t>
      </w:r>
      <w:r w:rsidRPr="00211038">
        <w:rPr>
          <w:rFonts w:ascii="Times New Roman" w:hAnsi="Times New Roman"/>
          <w:bCs/>
          <w:i/>
          <w:sz w:val="24"/>
          <w:szCs w:val="24"/>
        </w:rPr>
        <w:t>)</w:t>
      </w:r>
    </w:p>
    <w:p w:rsidR="003423CC" w:rsidRPr="00211038" w:rsidRDefault="003423CC" w:rsidP="00F2169E">
      <w:pPr>
        <w:pStyle w:val="a6"/>
        <w:spacing w:line="240" w:lineRule="auto"/>
        <w:ind w:left="0"/>
        <w:jc w:val="both"/>
        <w:rPr>
          <w:rFonts w:ascii="Times New Roman" w:hAnsi="Times New Roman"/>
          <w:bCs/>
          <w:i/>
          <w:sz w:val="24"/>
          <w:szCs w:val="24"/>
        </w:rPr>
      </w:pPr>
      <w:r w:rsidRPr="00211038">
        <w:rPr>
          <w:rFonts w:ascii="Times New Roman" w:hAnsi="Times New Roman"/>
          <w:sz w:val="24"/>
          <w:szCs w:val="24"/>
        </w:rPr>
        <w:t xml:space="preserve"> 1) «От этих молодцов я жить пошла. Первая прем</w:t>
      </w:r>
      <w:r w:rsidR="005B6044">
        <w:rPr>
          <w:rFonts w:ascii="Times New Roman" w:hAnsi="Times New Roman"/>
          <w:sz w:val="24"/>
          <w:szCs w:val="24"/>
        </w:rPr>
        <w:t xml:space="preserve">ия. И вот жалко, никак не могу </w:t>
      </w:r>
      <w:r w:rsidRPr="00211038">
        <w:rPr>
          <w:rFonts w:ascii="Times New Roman" w:hAnsi="Times New Roman"/>
          <w:sz w:val="24"/>
          <w:szCs w:val="24"/>
        </w:rPr>
        <w:t>выбросить»</w:t>
      </w:r>
    </w:p>
    <w:p w:rsidR="003423CC" w:rsidRPr="00211038" w:rsidRDefault="005B6044" w:rsidP="006521D7">
      <w:pPr>
        <w:spacing w:line="240" w:lineRule="auto"/>
        <w:jc w:val="both"/>
        <w:rPr>
          <w:rFonts w:ascii="Times New Roman" w:hAnsi="Times New Roman"/>
          <w:sz w:val="24"/>
          <w:szCs w:val="24"/>
        </w:rPr>
      </w:pPr>
      <w:r>
        <w:rPr>
          <w:rFonts w:ascii="Times New Roman" w:hAnsi="Times New Roman"/>
          <w:sz w:val="24"/>
          <w:szCs w:val="24"/>
        </w:rPr>
        <w:t xml:space="preserve">2) </w:t>
      </w:r>
      <w:r w:rsidR="003423CC" w:rsidRPr="00211038">
        <w:rPr>
          <w:rFonts w:ascii="Times New Roman" w:hAnsi="Times New Roman"/>
          <w:sz w:val="24"/>
          <w:szCs w:val="24"/>
        </w:rPr>
        <w:t xml:space="preserve">«Да реки – то, может, не истощали. Совесть у людей истощала. Что ноне с этой рыбой творят – делают, </w:t>
      </w:r>
      <w:proofErr w:type="spellStart"/>
      <w:r w:rsidR="003423CC" w:rsidRPr="00211038">
        <w:rPr>
          <w:rFonts w:ascii="Times New Roman" w:hAnsi="Times New Roman"/>
          <w:sz w:val="24"/>
          <w:szCs w:val="24"/>
        </w:rPr>
        <w:t>дак</w:t>
      </w:r>
      <w:proofErr w:type="spellEnd"/>
      <w:r w:rsidR="003423CC" w:rsidRPr="00211038">
        <w:rPr>
          <w:rFonts w:ascii="Times New Roman" w:hAnsi="Times New Roman"/>
          <w:sz w:val="24"/>
          <w:szCs w:val="24"/>
        </w:rPr>
        <w:t xml:space="preserve"> это страсть… Все в воду: и банку консервную, и бутылку…»  </w:t>
      </w:r>
    </w:p>
    <w:p w:rsidR="003423CC" w:rsidRPr="00211038" w:rsidRDefault="003423CC" w:rsidP="006521D7">
      <w:pPr>
        <w:spacing w:line="240" w:lineRule="auto"/>
        <w:jc w:val="both"/>
        <w:rPr>
          <w:rFonts w:ascii="Times New Roman" w:hAnsi="Times New Roman"/>
          <w:sz w:val="24"/>
          <w:szCs w:val="24"/>
        </w:rPr>
      </w:pPr>
      <w:r w:rsidRPr="00211038">
        <w:rPr>
          <w:rFonts w:ascii="Times New Roman" w:hAnsi="Times New Roman"/>
          <w:sz w:val="24"/>
          <w:szCs w:val="24"/>
        </w:rPr>
        <w:t xml:space="preserve">3) «Нет, не всякое, видно, дело впрок… Добро – то, оказывается, тоже надо делать умеючи».                                                                  </w:t>
      </w:r>
    </w:p>
    <w:p w:rsidR="003423CC" w:rsidRPr="00211038" w:rsidRDefault="003423CC" w:rsidP="006521D7">
      <w:pPr>
        <w:spacing w:line="240" w:lineRule="auto"/>
        <w:jc w:val="both"/>
        <w:rPr>
          <w:rFonts w:ascii="Times New Roman" w:hAnsi="Times New Roman"/>
          <w:sz w:val="24"/>
          <w:szCs w:val="24"/>
        </w:rPr>
      </w:pPr>
      <w:r w:rsidRPr="00211038">
        <w:rPr>
          <w:rFonts w:ascii="Times New Roman" w:hAnsi="Times New Roman"/>
          <w:sz w:val="24"/>
          <w:szCs w:val="24"/>
        </w:rPr>
        <w:t xml:space="preserve">4) «Нечем мне вам, бабы, пособить, ничего сейчас у Советской власти нету, кроме жалости… Сколько реветь будешь? Сыновья на фронте, голодные, холодные, может, рев им твой надо? Не забывай: ты матерь, да и над тобой мать есть. Всем матерям </w:t>
      </w:r>
      <w:proofErr w:type="spellStart"/>
      <w:r w:rsidRPr="00211038">
        <w:rPr>
          <w:rFonts w:ascii="Times New Roman" w:hAnsi="Times New Roman"/>
          <w:sz w:val="24"/>
          <w:szCs w:val="24"/>
        </w:rPr>
        <w:t>мати</w:t>
      </w:r>
      <w:proofErr w:type="spellEnd"/>
      <w:r w:rsidRPr="00211038">
        <w:rPr>
          <w:rFonts w:ascii="Times New Roman" w:hAnsi="Times New Roman"/>
          <w:sz w:val="24"/>
          <w:szCs w:val="24"/>
        </w:rPr>
        <w:t xml:space="preserve">…»                                                                     </w:t>
      </w:r>
    </w:p>
    <w:p w:rsidR="003423CC" w:rsidRPr="00211038" w:rsidRDefault="003423CC" w:rsidP="006521D7">
      <w:pPr>
        <w:spacing w:line="240" w:lineRule="auto"/>
        <w:jc w:val="both"/>
        <w:rPr>
          <w:rFonts w:ascii="Times New Roman" w:hAnsi="Times New Roman"/>
          <w:sz w:val="24"/>
          <w:szCs w:val="24"/>
        </w:rPr>
      </w:pPr>
      <w:r w:rsidRPr="00211038">
        <w:rPr>
          <w:rFonts w:ascii="Times New Roman" w:hAnsi="Times New Roman"/>
          <w:sz w:val="24"/>
          <w:szCs w:val="24"/>
        </w:rPr>
        <w:t xml:space="preserve">5) «Две недели живи у меня, наедай рожу да кожу, а потом сгинь.  И не на родину. На родину тебе в ближайшие годы семафор закрыт. Понял?» </w:t>
      </w:r>
    </w:p>
    <w:p w:rsidR="003423CC" w:rsidRPr="00211038" w:rsidRDefault="003423CC" w:rsidP="006521D7">
      <w:pPr>
        <w:spacing w:line="240" w:lineRule="auto"/>
        <w:jc w:val="both"/>
        <w:rPr>
          <w:rFonts w:ascii="Times New Roman" w:hAnsi="Times New Roman"/>
          <w:sz w:val="24"/>
          <w:szCs w:val="24"/>
        </w:rPr>
      </w:pPr>
      <w:r w:rsidRPr="00211038">
        <w:rPr>
          <w:rFonts w:ascii="Times New Roman" w:hAnsi="Times New Roman"/>
          <w:i/>
          <w:sz w:val="24"/>
          <w:szCs w:val="24"/>
        </w:rPr>
        <w:t xml:space="preserve">Рефлексия </w:t>
      </w:r>
      <w:r w:rsidRPr="00211038">
        <w:rPr>
          <w:rFonts w:ascii="Times New Roman" w:hAnsi="Times New Roman"/>
          <w:sz w:val="24"/>
          <w:szCs w:val="24"/>
        </w:rPr>
        <w:t>СЛАЙД 18</w:t>
      </w:r>
      <w:r w:rsidRPr="00211038">
        <w:rPr>
          <w:rFonts w:ascii="Times New Roman" w:hAnsi="Times New Roman"/>
          <w:i/>
          <w:sz w:val="24"/>
          <w:szCs w:val="24"/>
        </w:rPr>
        <w:t xml:space="preserve">                                                                        </w:t>
      </w:r>
    </w:p>
    <w:p w:rsidR="003423CC" w:rsidRDefault="003423CC" w:rsidP="006521D7">
      <w:pPr>
        <w:spacing w:line="240" w:lineRule="auto"/>
        <w:jc w:val="both"/>
        <w:rPr>
          <w:rFonts w:ascii="Times New Roman" w:hAnsi="Times New Roman"/>
          <w:sz w:val="24"/>
          <w:szCs w:val="24"/>
        </w:rPr>
      </w:pPr>
      <w:r w:rsidRPr="00211038">
        <w:rPr>
          <w:rFonts w:ascii="Times New Roman" w:hAnsi="Times New Roman"/>
          <w:i/>
          <w:sz w:val="24"/>
          <w:szCs w:val="24"/>
        </w:rPr>
        <w:t xml:space="preserve">4)Подведение итогов. Награждение </w:t>
      </w:r>
      <w:r w:rsidR="005B6044">
        <w:rPr>
          <w:rFonts w:ascii="Times New Roman" w:hAnsi="Times New Roman"/>
          <w:i/>
          <w:sz w:val="24"/>
          <w:szCs w:val="24"/>
        </w:rPr>
        <w:t xml:space="preserve"> </w:t>
      </w:r>
      <w:r w:rsidRPr="00211038">
        <w:rPr>
          <w:rFonts w:ascii="Times New Roman" w:hAnsi="Times New Roman"/>
          <w:i/>
          <w:sz w:val="24"/>
          <w:szCs w:val="24"/>
        </w:rPr>
        <w:t xml:space="preserve"> </w:t>
      </w:r>
      <w:r w:rsidRPr="00211038">
        <w:rPr>
          <w:rFonts w:ascii="Times New Roman" w:hAnsi="Times New Roman"/>
          <w:sz w:val="24"/>
          <w:szCs w:val="24"/>
        </w:rPr>
        <w:t>СЛАЙД 19</w:t>
      </w:r>
    </w:p>
    <w:p w:rsidR="003423CC" w:rsidRDefault="003423CC" w:rsidP="006521D7">
      <w:pPr>
        <w:spacing w:line="240" w:lineRule="auto"/>
        <w:jc w:val="both"/>
        <w:rPr>
          <w:rFonts w:ascii="Times New Roman" w:hAnsi="Times New Roman"/>
          <w:sz w:val="24"/>
          <w:szCs w:val="24"/>
        </w:rPr>
      </w:pPr>
    </w:p>
    <w:p w:rsidR="003423CC" w:rsidRDefault="003423CC" w:rsidP="006521D7">
      <w:pPr>
        <w:spacing w:line="240" w:lineRule="auto"/>
        <w:jc w:val="both"/>
        <w:rPr>
          <w:rFonts w:ascii="Times New Roman" w:hAnsi="Times New Roman"/>
          <w:sz w:val="24"/>
          <w:szCs w:val="24"/>
        </w:rPr>
      </w:pPr>
    </w:p>
    <w:p w:rsidR="003423CC" w:rsidRDefault="003423CC" w:rsidP="006521D7">
      <w:pPr>
        <w:spacing w:line="240" w:lineRule="auto"/>
        <w:jc w:val="both"/>
        <w:rPr>
          <w:rFonts w:ascii="Times New Roman" w:hAnsi="Times New Roman"/>
          <w:sz w:val="24"/>
          <w:szCs w:val="24"/>
        </w:rPr>
      </w:pPr>
    </w:p>
    <w:p w:rsidR="003423CC" w:rsidRDefault="003423CC" w:rsidP="006521D7">
      <w:pPr>
        <w:spacing w:line="240" w:lineRule="auto"/>
        <w:jc w:val="both"/>
        <w:rPr>
          <w:rFonts w:ascii="Times New Roman" w:hAnsi="Times New Roman"/>
          <w:sz w:val="24"/>
          <w:szCs w:val="24"/>
        </w:rPr>
      </w:pPr>
    </w:p>
    <w:p w:rsidR="003423CC" w:rsidRDefault="003423CC" w:rsidP="006521D7">
      <w:pPr>
        <w:spacing w:line="240" w:lineRule="auto"/>
        <w:jc w:val="both"/>
        <w:rPr>
          <w:rFonts w:ascii="Times New Roman" w:hAnsi="Times New Roman"/>
          <w:sz w:val="24"/>
          <w:szCs w:val="24"/>
        </w:rPr>
      </w:pPr>
    </w:p>
    <w:p w:rsidR="003423CC" w:rsidRDefault="003423CC" w:rsidP="006521D7">
      <w:pPr>
        <w:spacing w:line="240" w:lineRule="auto"/>
        <w:jc w:val="both"/>
        <w:rPr>
          <w:rFonts w:ascii="Times New Roman" w:hAnsi="Times New Roman"/>
          <w:sz w:val="24"/>
          <w:szCs w:val="24"/>
        </w:rPr>
      </w:pPr>
    </w:p>
    <w:p w:rsidR="003423CC" w:rsidRDefault="003423CC" w:rsidP="006521D7">
      <w:pPr>
        <w:spacing w:line="240" w:lineRule="auto"/>
        <w:jc w:val="both"/>
        <w:rPr>
          <w:rFonts w:ascii="Times New Roman" w:hAnsi="Times New Roman"/>
          <w:sz w:val="24"/>
          <w:szCs w:val="24"/>
        </w:rPr>
      </w:pPr>
    </w:p>
    <w:p w:rsidR="003423CC" w:rsidRDefault="003423CC" w:rsidP="006521D7">
      <w:pPr>
        <w:spacing w:line="240" w:lineRule="auto"/>
        <w:jc w:val="both"/>
        <w:rPr>
          <w:rFonts w:ascii="Times New Roman" w:hAnsi="Times New Roman"/>
          <w:sz w:val="24"/>
          <w:szCs w:val="24"/>
        </w:rPr>
      </w:pPr>
    </w:p>
    <w:p w:rsidR="003423CC" w:rsidRDefault="003423CC" w:rsidP="006521D7">
      <w:pPr>
        <w:spacing w:line="240" w:lineRule="auto"/>
        <w:jc w:val="both"/>
        <w:rPr>
          <w:rFonts w:ascii="Times New Roman" w:hAnsi="Times New Roman"/>
          <w:sz w:val="24"/>
          <w:szCs w:val="24"/>
        </w:rPr>
      </w:pPr>
    </w:p>
    <w:p w:rsidR="003423CC" w:rsidRDefault="003423CC" w:rsidP="006521D7">
      <w:pPr>
        <w:spacing w:line="240" w:lineRule="auto"/>
        <w:jc w:val="both"/>
        <w:rPr>
          <w:rFonts w:ascii="Times New Roman" w:hAnsi="Times New Roman"/>
          <w:sz w:val="24"/>
          <w:szCs w:val="24"/>
        </w:rPr>
      </w:pPr>
    </w:p>
    <w:p w:rsidR="003423CC" w:rsidRDefault="003423CC" w:rsidP="006521D7">
      <w:pPr>
        <w:spacing w:line="240" w:lineRule="auto"/>
        <w:jc w:val="both"/>
        <w:rPr>
          <w:rFonts w:ascii="Times New Roman" w:hAnsi="Times New Roman"/>
          <w:sz w:val="24"/>
          <w:szCs w:val="24"/>
        </w:rPr>
      </w:pPr>
    </w:p>
    <w:p w:rsidR="003423CC" w:rsidRDefault="003423CC" w:rsidP="006521D7">
      <w:pPr>
        <w:spacing w:line="240" w:lineRule="auto"/>
        <w:jc w:val="both"/>
        <w:rPr>
          <w:rFonts w:ascii="Times New Roman" w:hAnsi="Times New Roman"/>
          <w:sz w:val="24"/>
          <w:szCs w:val="24"/>
        </w:rPr>
      </w:pPr>
    </w:p>
    <w:p w:rsidR="003423CC" w:rsidRPr="00211038" w:rsidRDefault="003423CC" w:rsidP="006521D7">
      <w:pPr>
        <w:spacing w:line="240" w:lineRule="auto"/>
        <w:jc w:val="both"/>
        <w:rPr>
          <w:rFonts w:ascii="Times New Roman" w:hAnsi="Times New Roman"/>
          <w:sz w:val="24"/>
          <w:szCs w:val="24"/>
        </w:rPr>
      </w:pPr>
      <w:r w:rsidRPr="00211038">
        <w:rPr>
          <w:rFonts w:ascii="Times New Roman" w:hAnsi="Times New Roman"/>
          <w:sz w:val="24"/>
          <w:szCs w:val="24"/>
        </w:rPr>
        <w:lastRenderedPageBreak/>
        <w:t xml:space="preserve">        </w:t>
      </w:r>
      <w:r w:rsidR="005B6044">
        <w:rPr>
          <w:rFonts w:ascii="Times New Roman" w:hAnsi="Times New Roman"/>
          <w:sz w:val="24"/>
          <w:szCs w:val="24"/>
        </w:rPr>
        <w:t xml:space="preserve">                           </w:t>
      </w:r>
    </w:p>
    <w:p w:rsidR="003423CC" w:rsidRPr="00211038" w:rsidRDefault="003423CC" w:rsidP="005A12AD">
      <w:pPr>
        <w:jc w:val="center"/>
        <w:rPr>
          <w:rFonts w:ascii="Times New Roman" w:hAnsi="Times New Roman"/>
          <w:b/>
          <w:bCs/>
          <w:sz w:val="24"/>
          <w:szCs w:val="24"/>
        </w:rPr>
      </w:pPr>
      <w:r w:rsidRPr="00211038">
        <w:rPr>
          <w:rFonts w:ascii="Times New Roman" w:hAnsi="Times New Roman"/>
          <w:b/>
          <w:bCs/>
          <w:sz w:val="24"/>
          <w:szCs w:val="24"/>
        </w:rPr>
        <w:t>Литература</w:t>
      </w:r>
    </w:p>
    <w:p w:rsidR="003423CC" w:rsidRPr="00211038" w:rsidRDefault="003423CC" w:rsidP="00FA67AB">
      <w:pPr>
        <w:jc w:val="both"/>
        <w:rPr>
          <w:rFonts w:ascii="Times New Roman" w:hAnsi="Times New Roman"/>
          <w:bCs/>
          <w:sz w:val="24"/>
          <w:szCs w:val="24"/>
        </w:rPr>
      </w:pPr>
      <w:r w:rsidRPr="00211038">
        <w:rPr>
          <w:rFonts w:ascii="Times New Roman" w:hAnsi="Times New Roman"/>
          <w:bCs/>
          <w:sz w:val="24"/>
          <w:szCs w:val="24"/>
        </w:rPr>
        <w:t>1. Акимов В. «О Федоре Абрамове, его земле, его рассказах».</w:t>
      </w:r>
    </w:p>
    <w:p w:rsidR="003423CC" w:rsidRPr="00211038" w:rsidRDefault="003423CC" w:rsidP="00FA67AB">
      <w:pPr>
        <w:jc w:val="both"/>
        <w:rPr>
          <w:rFonts w:ascii="Times New Roman" w:hAnsi="Times New Roman"/>
          <w:bCs/>
          <w:sz w:val="24"/>
          <w:szCs w:val="24"/>
        </w:rPr>
      </w:pPr>
      <w:r w:rsidRPr="00211038">
        <w:rPr>
          <w:rFonts w:ascii="Times New Roman" w:hAnsi="Times New Roman"/>
          <w:bCs/>
          <w:sz w:val="24"/>
          <w:szCs w:val="24"/>
        </w:rPr>
        <w:t>Москва, «Детская литература», 2012.</w:t>
      </w:r>
    </w:p>
    <w:p w:rsidR="003423CC" w:rsidRPr="00211038" w:rsidRDefault="003423CC" w:rsidP="00FA67AB">
      <w:pPr>
        <w:jc w:val="both"/>
        <w:rPr>
          <w:rFonts w:ascii="Times New Roman" w:hAnsi="Times New Roman"/>
          <w:bCs/>
          <w:sz w:val="24"/>
          <w:szCs w:val="24"/>
        </w:rPr>
      </w:pPr>
      <w:r w:rsidRPr="00211038">
        <w:rPr>
          <w:rFonts w:ascii="Times New Roman" w:hAnsi="Times New Roman"/>
          <w:bCs/>
          <w:sz w:val="24"/>
          <w:szCs w:val="24"/>
        </w:rPr>
        <w:t>2. Васильев В. «Федор Абрамов и его духовное завещание». Москва, «Детская литература», 1988.</w:t>
      </w:r>
    </w:p>
    <w:p w:rsidR="003423CC" w:rsidRPr="00211038" w:rsidRDefault="003423CC" w:rsidP="00FA67AB">
      <w:pPr>
        <w:jc w:val="both"/>
        <w:rPr>
          <w:rFonts w:ascii="Times New Roman" w:hAnsi="Times New Roman"/>
          <w:bCs/>
          <w:sz w:val="24"/>
          <w:szCs w:val="24"/>
        </w:rPr>
      </w:pPr>
      <w:r w:rsidRPr="00211038">
        <w:rPr>
          <w:rFonts w:ascii="Times New Roman" w:hAnsi="Times New Roman"/>
          <w:bCs/>
          <w:sz w:val="24"/>
          <w:szCs w:val="24"/>
        </w:rPr>
        <w:t xml:space="preserve">3. Егорова </w:t>
      </w:r>
      <w:proofErr w:type="gramStart"/>
      <w:r w:rsidRPr="00211038">
        <w:rPr>
          <w:rFonts w:ascii="Times New Roman" w:hAnsi="Times New Roman"/>
          <w:bCs/>
          <w:sz w:val="24"/>
          <w:szCs w:val="24"/>
        </w:rPr>
        <w:t>Л.«</w:t>
      </w:r>
      <w:proofErr w:type="spellStart"/>
      <w:proofErr w:type="gramEnd"/>
      <w:r w:rsidRPr="00211038">
        <w:rPr>
          <w:rFonts w:ascii="Times New Roman" w:hAnsi="Times New Roman"/>
          <w:bCs/>
          <w:sz w:val="24"/>
          <w:szCs w:val="24"/>
        </w:rPr>
        <w:t>Пинежские</w:t>
      </w:r>
      <w:proofErr w:type="spellEnd"/>
      <w:r w:rsidRPr="00211038">
        <w:rPr>
          <w:rFonts w:ascii="Times New Roman" w:hAnsi="Times New Roman"/>
          <w:bCs/>
          <w:sz w:val="24"/>
          <w:szCs w:val="24"/>
        </w:rPr>
        <w:t xml:space="preserve"> зарисовки». Архангельск, Литературный музей, фонд «Духовное возрождение Севера», 1995.</w:t>
      </w:r>
    </w:p>
    <w:p w:rsidR="003423CC" w:rsidRPr="00211038" w:rsidRDefault="003423CC" w:rsidP="00FA67AB">
      <w:pPr>
        <w:jc w:val="both"/>
        <w:rPr>
          <w:rFonts w:ascii="Times New Roman" w:hAnsi="Times New Roman"/>
          <w:bCs/>
          <w:sz w:val="24"/>
          <w:szCs w:val="24"/>
        </w:rPr>
      </w:pPr>
      <w:r w:rsidRPr="00211038">
        <w:rPr>
          <w:rFonts w:ascii="Times New Roman" w:hAnsi="Times New Roman"/>
          <w:bCs/>
          <w:sz w:val="24"/>
          <w:szCs w:val="24"/>
        </w:rPr>
        <w:t>4. Крутикова-Абрамова Л.В. «Грамота сердца и души». Москва, «Современник», 1989.</w:t>
      </w:r>
    </w:p>
    <w:p w:rsidR="003423CC" w:rsidRPr="00211038" w:rsidRDefault="003423CC" w:rsidP="00FA67AB">
      <w:pPr>
        <w:jc w:val="both"/>
        <w:rPr>
          <w:rFonts w:ascii="Times New Roman" w:hAnsi="Times New Roman"/>
          <w:bCs/>
          <w:sz w:val="24"/>
          <w:szCs w:val="24"/>
        </w:rPr>
      </w:pPr>
      <w:r w:rsidRPr="00211038">
        <w:rPr>
          <w:rFonts w:ascii="Times New Roman" w:hAnsi="Times New Roman"/>
          <w:bCs/>
          <w:sz w:val="24"/>
          <w:szCs w:val="24"/>
        </w:rPr>
        <w:t>5. Крутикова-Абрамова Л.В. «О Федоре Абрамове». Архангельск, Литературный Север, Издательство Поморского международного педагогического университета имени М.В. Ломоносова, 1995.</w:t>
      </w:r>
    </w:p>
    <w:p w:rsidR="003423CC" w:rsidRPr="00211038" w:rsidRDefault="003423CC" w:rsidP="00FA67AB">
      <w:pPr>
        <w:jc w:val="both"/>
        <w:rPr>
          <w:rFonts w:ascii="Times New Roman" w:hAnsi="Times New Roman"/>
          <w:bCs/>
          <w:sz w:val="24"/>
          <w:szCs w:val="24"/>
        </w:rPr>
      </w:pPr>
      <w:r w:rsidRPr="00211038">
        <w:rPr>
          <w:rFonts w:ascii="Times New Roman" w:hAnsi="Times New Roman"/>
          <w:bCs/>
          <w:sz w:val="24"/>
          <w:szCs w:val="24"/>
        </w:rPr>
        <w:t>6. Федор Абрамов «Из колена Авакумова»: повести, рассказы. Издательство «Современник», 1989.</w:t>
      </w:r>
    </w:p>
    <w:p w:rsidR="003423CC" w:rsidRPr="00211038" w:rsidRDefault="003423CC" w:rsidP="0034388D">
      <w:pPr>
        <w:rPr>
          <w:rFonts w:ascii="Times New Roman" w:hAnsi="Times New Roman"/>
          <w:bCs/>
          <w:sz w:val="24"/>
          <w:szCs w:val="24"/>
        </w:rPr>
      </w:pPr>
      <w:r w:rsidRPr="00211038">
        <w:rPr>
          <w:rFonts w:ascii="Times New Roman" w:hAnsi="Times New Roman"/>
          <w:bCs/>
          <w:sz w:val="24"/>
          <w:szCs w:val="24"/>
        </w:rPr>
        <w:t>7.https://www.google.com/search?q=%D1%84%D0%B5%D0%B4%D0%BE%D1%80+%D0%B0%D0%B1%D1%80%D0%B0%D0%BC%D0%BE%D0%B2&amp;source=lnms&amp;tbm=isch&amp;sa=X&amp;ved=0ahUKEwi0k7aYscXgAhUL06YKHW_eCBMQ_AUIDygC&amp;biw=1024&amp;bih=657</w:t>
      </w:r>
    </w:p>
    <w:p w:rsidR="003423CC" w:rsidRPr="00211038" w:rsidRDefault="003423CC" w:rsidP="0034388D">
      <w:pPr>
        <w:rPr>
          <w:rFonts w:ascii="Times New Roman" w:hAnsi="Times New Roman"/>
          <w:bCs/>
          <w:sz w:val="24"/>
          <w:szCs w:val="24"/>
        </w:rPr>
      </w:pPr>
      <w:r w:rsidRPr="00211038">
        <w:rPr>
          <w:rFonts w:ascii="Times New Roman" w:hAnsi="Times New Roman"/>
          <w:bCs/>
          <w:sz w:val="24"/>
          <w:szCs w:val="24"/>
        </w:rPr>
        <w:t xml:space="preserve">8. </w:t>
      </w:r>
      <w:r w:rsidRPr="00211038">
        <w:rPr>
          <w:rFonts w:ascii="Times New Roman" w:hAnsi="Times New Roman"/>
          <w:bCs/>
          <w:sz w:val="24"/>
          <w:szCs w:val="24"/>
          <w:lang w:val="en-US"/>
        </w:rPr>
        <w:t>http</w:t>
      </w:r>
      <w:r w:rsidRPr="00211038">
        <w:rPr>
          <w:rFonts w:ascii="Times New Roman" w:hAnsi="Times New Roman"/>
          <w:bCs/>
          <w:sz w:val="24"/>
          <w:szCs w:val="24"/>
        </w:rPr>
        <w:t>://</w:t>
      </w:r>
      <w:r w:rsidRPr="00211038">
        <w:rPr>
          <w:rFonts w:ascii="Times New Roman" w:hAnsi="Times New Roman"/>
          <w:bCs/>
          <w:sz w:val="24"/>
          <w:szCs w:val="24"/>
          <w:lang w:val="en-US"/>
        </w:rPr>
        <w:t>www</w:t>
      </w:r>
      <w:r w:rsidRPr="00211038">
        <w:rPr>
          <w:rFonts w:ascii="Times New Roman" w:hAnsi="Times New Roman"/>
          <w:bCs/>
          <w:sz w:val="24"/>
          <w:szCs w:val="24"/>
        </w:rPr>
        <w:t>.</w:t>
      </w:r>
      <w:r w:rsidRPr="00211038">
        <w:rPr>
          <w:rFonts w:ascii="Times New Roman" w:hAnsi="Times New Roman"/>
          <w:bCs/>
          <w:sz w:val="24"/>
          <w:szCs w:val="24"/>
          <w:lang w:val="en-US"/>
        </w:rPr>
        <w:t>school</w:t>
      </w:r>
      <w:r w:rsidRPr="00211038">
        <w:rPr>
          <w:rFonts w:ascii="Times New Roman" w:hAnsi="Times New Roman"/>
          <w:bCs/>
          <w:sz w:val="24"/>
          <w:szCs w:val="24"/>
        </w:rPr>
        <w:t>32-</w:t>
      </w:r>
      <w:proofErr w:type="spellStart"/>
      <w:r w:rsidRPr="00211038">
        <w:rPr>
          <w:rFonts w:ascii="Times New Roman" w:hAnsi="Times New Roman"/>
          <w:bCs/>
          <w:sz w:val="24"/>
          <w:szCs w:val="24"/>
          <w:lang w:val="en-US"/>
        </w:rPr>
        <w:t>nv</w:t>
      </w:r>
      <w:proofErr w:type="spellEnd"/>
      <w:r w:rsidRPr="00211038">
        <w:rPr>
          <w:rFonts w:ascii="Times New Roman" w:hAnsi="Times New Roman"/>
          <w:bCs/>
          <w:sz w:val="24"/>
          <w:szCs w:val="24"/>
        </w:rPr>
        <w:t>.</w:t>
      </w:r>
      <w:proofErr w:type="spellStart"/>
      <w:r w:rsidRPr="00211038">
        <w:rPr>
          <w:rFonts w:ascii="Times New Roman" w:hAnsi="Times New Roman"/>
          <w:bCs/>
          <w:sz w:val="24"/>
          <w:szCs w:val="24"/>
          <w:lang w:val="en-US"/>
        </w:rPr>
        <w:t>ru</w:t>
      </w:r>
      <w:proofErr w:type="spellEnd"/>
      <w:r w:rsidRPr="00211038">
        <w:rPr>
          <w:rFonts w:ascii="Times New Roman" w:hAnsi="Times New Roman"/>
          <w:bCs/>
          <w:sz w:val="24"/>
          <w:szCs w:val="24"/>
        </w:rPr>
        <w:t>/</w:t>
      </w:r>
      <w:r w:rsidRPr="00211038">
        <w:rPr>
          <w:rFonts w:ascii="Times New Roman" w:hAnsi="Times New Roman"/>
          <w:bCs/>
          <w:sz w:val="24"/>
          <w:szCs w:val="24"/>
          <w:lang w:val="en-US"/>
        </w:rPr>
        <w:t>sites</w:t>
      </w:r>
      <w:r w:rsidRPr="00211038">
        <w:rPr>
          <w:rFonts w:ascii="Times New Roman" w:hAnsi="Times New Roman"/>
          <w:bCs/>
          <w:sz w:val="24"/>
          <w:szCs w:val="24"/>
        </w:rPr>
        <w:t>/</w:t>
      </w:r>
      <w:r w:rsidRPr="00211038">
        <w:rPr>
          <w:rFonts w:ascii="Times New Roman" w:hAnsi="Times New Roman"/>
          <w:bCs/>
          <w:sz w:val="24"/>
          <w:szCs w:val="24"/>
          <w:lang w:val="en-US"/>
        </w:rPr>
        <w:t>default</w:t>
      </w:r>
      <w:r w:rsidRPr="00211038">
        <w:rPr>
          <w:rFonts w:ascii="Times New Roman" w:hAnsi="Times New Roman"/>
          <w:bCs/>
          <w:sz w:val="24"/>
          <w:szCs w:val="24"/>
        </w:rPr>
        <w:t>/</w:t>
      </w:r>
      <w:r w:rsidRPr="00211038">
        <w:rPr>
          <w:rFonts w:ascii="Times New Roman" w:hAnsi="Times New Roman"/>
          <w:bCs/>
          <w:sz w:val="24"/>
          <w:szCs w:val="24"/>
          <w:lang w:val="en-US"/>
        </w:rPr>
        <w:t>files</w:t>
      </w:r>
      <w:r w:rsidRPr="00211038">
        <w:rPr>
          <w:rFonts w:ascii="Times New Roman" w:hAnsi="Times New Roman"/>
          <w:bCs/>
          <w:sz w:val="24"/>
          <w:szCs w:val="24"/>
        </w:rPr>
        <w:t>/</w:t>
      </w:r>
      <w:proofErr w:type="spellStart"/>
      <w:r w:rsidRPr="00211038">
        <w:rPr>
          <w:rFonts w:ascii="Times New Roman" w:hAnsi="Times New Roman"/>
          <w:bCs/>
          <w:sz w:val="24"/>
          <w:szCs w:val="24"/>
          <w:lang w:val="en-US"/>
        </w:rPr>
        <w:t>metod</w:t>
      </w:r>
      <w:proofErr w:type="spellEnd"/>
      <w:r w:rsidRPr="00211038">
        <w:rPr>
          <w:rFonts w:ascii="Times New Roman" w:hAnsi="Times New Roman"/>
          <w:bCs/>
          <w:sz w:val="24"/>
          <w:szCs w:val="24"/>
        </w:rPr>
        <w:t>_0.</w:t>
      </w:r>
      <w:r w:rsidRPr="00211038">
        <w:rPr>
          <w:rFonts w:ascii="Times New Roman" w:hAnsi="Times New Roman"/>
          <w:bCs/>
          <w:sz w:val="24"/>
          <w:szCs w:val="24"/>
          <w:lang w:val="en-US"/>
        </w:rPr>
        <w:t>pdf</w:t>
      </w:r>
    </w:p>
    <w:p w:rsidR="003423CC" w:rsidRPr="00211038" w:rsidRDefault="003423CC" w:rsidP="00AD2C68">
      <w:pPr>
        <w:rPr>
          <w:rFonts w:ascii="Times New Roman" w:hAnsi="Times New Roman"/>
          <w:b/>
          <w:bCs/>
          <w:sz w:val="24"/>
          <w:szCs w:val="24"/>
        </w:rPr>
      </w:pPr>
      <w:r w:rsidRPr="00211038">
        <w:rPr>
          <w:rFonts w:ascii="Times New Roman" w:hAnsi="Times New Roman"/>
          <w:b/>
          <w:bCs/>
          <w:sz w:val="24"/>
          <w:szCs w:val="24"/>
        </w:rPr>
        <w:t xml:space="preserve">                                                 </w:t>
      </w:r>
    </w:p>
    <w:p w:rsidR="003423CC" w:rsidRPr="00211038" w:rsidRDefault="003423CC" w:rsidP="00F2169E">
      <w:pPr>
        <w:jc w:val="center"/>
        <w:rPr>
          <w:rFonts w:ascii="Times New Roman" w:hAnsi="Times New Roman"/>
          <w:b/>
          <w:bCs/>
          <w:sz w:val="28"/>
          <w:szCs w:val="28"/>
        </w:rPr>
      </w:pPr>
    </w:p>
    <w:p w:rsidR="003423CC" w:rsidRPr="00211038" w:rsidRDefault="003423CC" w:rsidP="00F2169E">
      <w:pPr>
        <w:jc w:val="center"/>
        <w:rPr>
          <w:rFonts w:ascii="Times New Roman" w:hAnsi="Times New Roman"/>
          <w:b/>
          <w:bCs/>
          <w:sz w:val="28"/>
          <w:szCs w:val="28"/>
        </w:rPr>
      </w:pPr>
    </w:p>
    <w:p w:rsidR="003423CC" w:rsidRPr="00211038" w:rsidRDefault="003423CC" w:rsidP="00F2169E">
      <w:pPr>
        <w:jc w:val="center"/>
        <w:rPr>
          <w:rFonts w:ascii="Times New Roman" w:hAnsi="Times New Roman"/>
          <w:b/>
          <w:bCs/>
          <w:sz w:val="28"/>
          <w:szCs w:val="28"/>
        </w:rPr>
      </w:pPr>
    </w:p>
    <w:p w:rsidR="003423CC" w:rsidRPr="00211038" w:rsidRDefault="003423CC" w:rsidP="00F2169E">
      <w:pPr>
        <w:jc w:val="center"/>
        <w:rPr>
          <w:rFonts w:ascii="Times New Roman" w:hAnsi="Times New Roman"/>
          <w:b/>
          <w:bCs/>
          <w:sz w:val="28"/>
          <w:szCs w:val="28"/>
        </w:rPr>
      </w:pPr>
    </w:p>
    <w:p w:rsidR="003423CC" w:rsidRPr="00211038" w:rsidRDefault="003423CC" w:rsidP="00F2169E">
      <w:pPr>
        <w:jc w:val="center"/>
        <w:rPr>
          <w:rFonts w:ascii="Times New Roman" w:hAnsi="Times New Roman"/>
          <w:b/>
          <w:bCs/>
          <w:sz w:val="28"/>
          <w:szCs w:val="28"/>
        </w:rPr>
      </w:pPr>
    </w:p>
    <w:p w:rsidR="003423CC" w:rsidRPr="00211038" w:rsidRDefault="003423CC" w:rsidP="00F2169E">
      <w:pPr>
        <w:jc w:val="center"/>
        <w:rPr>
          <w:rFonts w:ascii="Times New Roman" w:hAnsi="Times New Roman"/>
          <w:b/>
          <w:bCs/>
          <w:sz w:val="28"/>
          <w:szCs w:val="28"/>
        </w:rPr>
      </w:pPr>
    </w:p>
    <w:p w:rsidR="003423CC" w:rsidRPr="00211038" w:rsidRDefault="003423CC" w:rsidP="00F2169E">
      <w:pPr>
        <w:jc w:val="center"/>
        <w:rPr>
          <w:rFonts w:ascii="Times New Roman" w:hAnsi="Times New Roman"/>
          <w:b/>
          <w:bCs/>
          <w:sz w:val="28"/>
          <w:szCs w:val="28"/>
        </w:rPr>
      </w:pPr>
    </w:p>
    <w:p w:rsidR="003423CC" w:rsidRDefault="003423CC" w:rsidP="000277FC">
      <w:pPr>
        <w:rPr>
          <w:rFonts w:ascii="Times New Roman" w:hAnsi="Times New Roman"/>
          <w:b/>
          <w:bCs/>
          <w:sz w:val="28"/>
          <w:szCs w:val="28"/>
        </w:rPr>
      </w:pPr>
    </w:p>
    <w:p w:rsidR="003423CC" w:rsidRDefault="003423CC" w:rsidP="000277FC">
      <w:pPr>
        <w:rPr>
          <w:rFonts w:ascii="Times New Roman" w:hAnsi="Times New Roman"/>
          <w:b/>
          <w:bCs/>
          <w:sz w:val="28"/>
          <w:szCs w:val="28"/>
        </w:rPr>
      </w:pPr>
    </w:p>
    <w:p w:rsidR="003423CC" w:rsidRDefault="003423CC" w:rsidP="000277FC">
      <w:pPr>
        <w:rPr>
          <w:rFonts w:ascii="Times New Roman" w:hAnsi="Times New Roman"/>
          <w:b/>
          <w:bCs/>
          <w:sz w:val="28"/>
          <w:szCs w:val="28"/>
        </w:rPr>
      </w:pPr>
    </w:p>
    <w:p w:rsidR="003423CC" w:rsidRDefault="003423CC" w:rsidP="000277FC">
      <w:pPr>
        <w:rPr>
          <w:rFonts w:ascii="Times New Roman" w:hAnsi="Times New Roman"/>
          <w:b/>
          <w:bCs/>
          <w:sz w:val="28"/>
          <w:szCs w:val="28"/>
        </w:rPr>
      </w:pPr>
    </w:p>
    <w:p w:rsidR="003423CC" w:rsidRPr="000277FC" w:rsidRDefault="003423CC" w:rsidP="000277FC">
      <w:pPr>
        <w:rPr>
          <w:rFonts w:ascii="Times New Roman" w:hAnsi="Times New Roman"/>
          <w:b/>
          <w:bCs/>
          <w:sz w:val="28"/>
          <w:szCs w:val="28"/>
        </w:rPr>
      </w:pPr>
    </w:p>
    <w:p w:rsidR="003423CC" w:rsidRDefault="003423CC" w:rsidP="00F2169E">
      <w:pPr>
        <w:jc w:val="center"/>
        <w:rPr>
          <w:rFonts w:ascii="Times New Roman" w:hAnsi="Times New Roman"/>
          <w:b/>
          <w:bCs/>
          <w:sz w:val="28"/>
          <w:szCs w:val="28"/>
        </w:rPr>
      </w:pPr>
      <w:r w:rsidRPr="00694E1A">
        <w:rPr>
          <w:rFonts w:ascii="Times New Roman" w:hAnsi="Times New Roman"/>
          <w:b/>
          <w:bCs/>
          <w:sz w:val="28"/>
          <w:szCs w:val="28"/>
        </w:rPr>
        <w:t>Приложение</w:t>
      </w:r>
    </w:p>
    <w:p w:rsidR="003423CC" w:rsidRPr="00AD2C68" w:rsidRDefault="003423CC" w:rsidP="00AD2C68">
      <w:pPr>
        <w:rPr>
          <w:rFonts w:ascii="Times New Roman" w:hAnsi="Times New Roman"/>
          <w:bCs/>
          <w:sz w:val="28"/>
          <w:szCs w:val="28"/>
        </w:rPr>
      </w:pPr>
      <w:r>
        <w:rPr>
          <w:rFonts w:ascii="Times New Roman" w:hAnsi="Times New Roman"/>
          <w:bCs/>
          <w:sz w:val="28"/>
          <w:szCs w:val="28"/>
        </w:rPr>
        <w:t xml:space="preserve">                            </w:t>
      </w:r>
      <w:r w:rsidRPr="00AD2C68">
        <w:rPr>
          <w:rFonts w:ascii="Times New Roman" w:hAnsi="Times New Roman"/>
          <w:bCs/>
          <w:sz w:val="28"/>
          <w:szCs w:val="28"/>
        </w:rPr>
        <w:t>КЛЮЧИ И КРИТЕРИИ ОЦЕНИВАНИЯ</w:t>
      </w:r>
    </w:p>
    <w:p w:rsidR="003423CC" w:rsidRDefault="003423CC" w:rsidP="00AD2C68">
      <w:pPr>
        <w:rPr>
          <w:rFonts w:ascii="Times New Roman" w:hAnsi="Times New Roman"/>
          <w:b/>
          <w:bCs/>
          <w:sz w:val="28"/>
          <w:szCs w:val="28"/>
        </w:rPr>
      </w:pPr>
      <w:r w:rsidRPr="009C30F1">
        <w:rPr>
          <w:rFonts w:ascii="Times New Roman" w:hAnsi="Times New Roman"/>
          <w:b/>
          <w:bCs/>
          <w:sz w:val="28"/>
          <w:szCs w:val="28"/>
        </w:rPr>
        <w:t xml:space="preserve">1.Слово </w:t>
      </w:r>
      <w:r w:rsidR="005B6044">
        <w:rPr>
          <w:rFonts w:ascii="Times New Roman" w:hAnsi="Times New Roman"/>
          <w:b/>
          <w:bCs/>
          <w:sz w:val="28"/>
          <w:szCs w:val="28"/>
        </w:rPr>
        <w:t>о</w:t>
      </w:r>
      <w:r w:rsidRPr="009C30F1">
        <w:rPr>
          <w:rFonts w:ascii="Times New Roman" w:hAnsi="Times New Roman"/>
          <w:b/>
          <w:bCs/>
          <w:sz w:val="28"/>
          <w:szCs w:val="28"/>
        </w:rPr>
        <w:t xml:space="preserve"> Федоре Абрамове </w:t>
      </w:r>
    </w:p>
    <w:p w:rsidR="005B6044" w:rsidRDefault="003423CC" w:rsidP="00AD2C68">
      <w:pPr>
        <w:rPr>
          <w:rFonts w:ascii="Times New Roman" w:hAnsi="Times New Roman"/>
          <w:bCs/>
          <w:sz w:val="28"/>
          <w:szCs w:val="28"/>
        </w:rPr>
      </w:pPr>
      <w:r w:rsidRPr="009C30F1">
        <w:rPr>
          <w:rFonts w:ascii="Times New Roman" w:hAnsi="Times New Roman"/>
          <w:b/>
          <w:bCs/>
          <w:sz w:val="28"/>
          <w:szCs w:val="28"/>
        </w:rPr>
        <w:t xml:space="preserve"> </w:t>
      </w:r>
      <w:r w:rsidR="005B6044">
        <w:rPr>
          <w:rFonts w:ascii="Times New Roman" w:hAnsi="Times New Roman"/>
          <w:bCs/>
          <w:sz w:val="28"/>
          <w:szCs w:val="28"/>
        </w:rPr>
        <w:t xml:space="preserve">1) 1920 </w:t>
      </w:r>
      <w:r w:rsidRPr="009C30F1">
        <w:rPr>
          <w:rFonts w:ascii="Times New Roman" w:hAnsi="Times New Roman"/>
          <w:bCs/>
          <w:sz w:val="28"/>
          <w:szCs w:val="28"/>
        </w:rPr>
        <w:t xml:space="preserve">2) Веркола   3) </w:t>
      </w:r>
      <w:proofErr w:type="spellStart"/>
      <w:r w:rsidRPr="009C30F1">
        <w:rPr>
          <w:rFonts w:ascii="Times New Roman" w:hAnsi="Times New Roman"/>
          <w:bCs/>
          <w:sz w:val="28"/>
          <w:szCs w:val="28"/>
        </w:rPr>
        <w:t>Пинежского</w:t>
      </w:r>
      <w:proofErr w:type="spellEnd"/>
      <w:r w:rsidRPr="009C30F1">
        <w:rPr>
          <w:rFonts w:ascii="Times New Roman" w:hAnsi="Times New Roman"/>
          <w:bCs/>
          <w:sz w:val="28"/>
          <w:szCs w:val="28"/>
        </w:rPr>
        <w:t xml:space="preserve"> </w:t>
      </w:r>
      <w:r w:rsidR="005B6044">
        <w:rPr>
          <w:rFonts w:ascii="Times New Roman" w:hAnsi="Times New Roman"/>
          <w:bCs/>
          <w:sz w:val="28"/>
          <w:szCs w:val="28"/>
        </w:rPr>
        <w:t xml:space="preserve"> </w:t>
      </w:r>
      <w:r w:rsidRPr="009C30F1">
        <w:rPr>
          <w:rFonts w:ascii="Times New Roman" w:hAnsi="Times New Roman"/>
          <w:bCs/>
          <w:sz w:val="28"/>
          <w:szCs w:val="28"/>
        </w:rPr>
        <w:t xml:space="preserve"> 4) </w:t>
      </w:r>
      <w:proofErr w:type="spellStart"/>
      <w:r w:rsidRPr="009C30F1">
        <w:rPr>
          <w:rFonts w:ascii="Times New Roman" w:hAnsi="Times New Roman"/>
          <w:bCs/>
          <w:sz w:val="28"/>
          <w:szCs w:val="28"/>
        </w:rPr>
        <w:t>Веркольская</w:t>
      </w:r>
      <w:proofErr w:type="spellEnd"/>
      <w:r w:rsidRPr="009C30F1">
        <w:rPr>
          <w:rFonts w:ascii="Times New Roman" w:hAnsi="Times New Roman"/>
          <w:bCs/>
          <w:sz w:val="28"/>
          <w:szCs w:val="28"/>
        </w:rPr>
        <w:t xml:space="preserve">   5) </w:t>
      </w:r>
      <w:proofErr w:type="gramStart"/>
      <w:r w:rsidRPr="009C30F1">
        <w:rPr>
          <w:rFonts w:ascii="Times New Roman" w:hAnsi="Times New Roman"/>
          <w:bCs/>
          <w:sz w:val="28"/>
          <w:szCs w:val="28"/>
        </w:rPr>
        <w:t>1938  6</w:t>
      </w:r>
      <w:proofErr w:type="gramEnd"/>
      <w:r w:rsidRPr="009C30F1">
        <w:rPr>
          <w:rFonts w:ascii="Times New Roman" w:hAnsi="Times New Roman"/>
          <w:bCs/>
          <w:sz w:val="28"/>
          <w:szCs w:val="28"/>
        </w:rPr>
        <w:t>) Карпогоры  7) 1938  8) Ленинградский  9) филологический  10) третий</w:t>
      </w:r>
      <w:r w:rsidR="005B6044">
        <w:rPr>
          <w:rFonts w:ascii="Times New Roman" w:hAnsi="Times New Roman"/>
          <w:bCs/>
          <w:sz w:val="28"/>
          <w:szCs w:val="28"/>
        </w:rPr>
        <w:t xml:space="preserve">  11) ополчение  12)1945  13) « Братьях и сестрах»    14) «Пелагея и Алька»   15) «Вокруг да около»  16) «Деревянные </w:t>
      </w:r>
      <w:r w:rsidRPr="009C30F1">
        <w:rPr>
          <w:rFonts w:ascii="Times New Roman" w:hAnsi="Times New Roman"/>
          <w:bCs/>
          <w:sz w:val="28"/>
          <w:szCs w:val="28"/>
        </w:rPr>
        <w:t xml:space="preserve">кони»  17) нравственных; </w:t>
      </w:r>
    </w:p>
    <w:p w:rsidR="003423CC" w:rsidRPr="00AD2C68" w:rsidRDefault="005B6044" w:rsidP="00AD2C68">
      <w:pPr>
        <w:rPr>
          <w:rFonts w:ascii="Times New Roman" w:hAnsi="Times New Roman"/>
          <w:b/>
          <w:bCs/>
          <w:sz w:val="28"/>
          <w:szCs w:val="28"/>
        </w:rPr>
      </w:pPr>
      <w:r>
        <w:rPr>
          <w:rFonts w:ascii="Times New Roman" w:hAnsi="Times New Roman"/>
          <w:bCs/>
          <w:sz w:val="28"/>
          <w:szCs w:val="28"/>
        </w:rPr>
        <w:t xml:space="preserve"> </w:t>
      </w:r>
      <w:r w:rsidR="003423CC" w:rsidRPr="00694E1A">
        <w:rPr>
          <w:rFonts w:ascii="Times New Roman" w:hAnsi="Times New Roman"/>
          <w:bCs/>
          <w:i/>
          <w:sz w:val="28"/>
          <w:szCs w:val="28"/>
        </w:rPr>
        <w:t xml:space="preserve">За каждый правильный ответ – 1 балл. </w:t>
      </w:r>
      <w:r w:rsidR="003423CC">
        <w:rPr>
          <w:rFonts w:ascii="Times New Roman" w:hAnsi="Times New Roman"/>
          <w:bCs/>
          <w:i/>
          <w:sz w:val="28"/>
          <w:szCs w:val="28"/>
        </w:rPr>
        <w:t xml:space="preserve">        </w:t>
      </w:r>
      <w:r w:rsidR="003423CC" w:rsidRPr="00694E1A">
        <w:rPr>
          <w:rFonts w:ascii="Times New Roman" w:hAnsi="Times New Roman"/>
          <w:bCs/>
          <w:i/>
          <w:sz w:val="28"/>
          <w:szCs w:val="28"/>
        </w:rPr>
        <w:t xml:space="preserve">Максимально </w:t>
      </w:r>
      <w:r w:rsidR="003423CC" w:rsidRPr="00694E1A">
        <w:rPr>
          <w:rFonts w:ascii="Times New Roman" w:hAnsi="Times New Roman"/>
          <w:b/>
          <w:bCs/>
          <w:i/>
          <w:sz w:val="28"/>
          <w:szCs w:val="28"/>
        </w:rPr>
        <w:t>17 баллов.</w:t>
      </w:r>
    </w:p>
    <w:p w:rsidR="003423CC" w:rsidRPr="009C30F1" w:rsidRDefault="003423CC" w:rsidP="00AC72E6">
      <w:pPr>
        <w:rPr>
          <w:rFonts w:ascii="Times New Roman" w:hAnsi="Times New Roman"/>
          <w:b/>
          <w:bCs/>
          <w:sz w:val="28"/>
          <w:szCs w:val="28"/>
        </w:rPr>
      </w:pPr>
      <w:r w:rsidRPr="00AC72E6">
        <w:rPr>
          <w:rFonts w:ascii="Times New Roman" w:hAnsi="Times New Roman"/>
          <w:b/>
          <w:bCs/>
          <w:sz w:val="28"/>
          <w:szCs w:val="28"/>
        </w:rPr>
        <w:t>2.</w:t>
      </w:r>
      <w:r w:rsidRPr="00AC72E6">
        <w:rPr>
          <w:rFonts w:ascii="Times New Roman" w:hAnsi="Times New Roman"/>
          <w:bCs/>
          <w:sz w:val="28"/>
          <w:szCs w:val="28"/>
        </w:rPr>
        <w:t xml:space="preserve"> </w:t>
      </w:r>
      <w:r w:rsidRPr="009C30F1">
        <w:rPr>
          <w:rFonts w:ascii="Times New Roman" w:hAnsi="Times New Roman"/>
          <w:b/>
          <w:bCs/>
          <w:sz w:val="28"/>
          <w:szCs w:val="28"/>
        </w:rPr>
        <w:t>Портреты земляков</w:t>
      </w:r>
    </w:p>
    <w:p w:rsidR="005B6044" w:rsidRDefault="003423CC" w:rsidP="00AD2C68">
      <w:pPr>
        <w:rPr>
          <w:rFonts w:ascii="Times New Roman" w:hAnsi="Times New Roman"/>
          <w:bCs/>
          <w:sz w:val="28"/>
          <w:szCs w:val="28"/>
        </w:rPr>
      </w:pPr>
      <w:r w:rsidRPr="00AC72E6">
        <w:rPr>
          <w:rFonts w:ascii="Times New Roman" w:hAnsi="Times New Roman"/>
          <w:bCs/>
          <w:sz w:val="28"/>
          <w:szCs w:val="28"/>
        </w:rPr>
        <w:t xml:space="preserve">1) «Михей и </w:t>
      </w:r>
      <w:proofErr w:type="spellStart"/>
      <w:r w:rsidRPr="00AC72E6">
        <w:rPr>
          <w:rFonts w:ascii="Times New Roman" w:hAnsi="Times New Roman"/>
          <w:bCs/>
          <w:sz w:val="28"/>
          <w:szCs w:val="28"/>
        </w:rPr>
        <w:t>Иринья</w:t>
      </w:r>
      <w:proofErr w:type="spellEnd"/>
      <w:r w:rsidRPr="00AC72E6">
        <w:rPr>
          <w:rFonts w:ascii="Times New Roman" w:hAnsi="Times New Roman"/>
          <w:bCs/>
          <w:sz w:val="28"/>
          <w:szCs w:val="28"/>
        </w:rPr>
        <w:t xml:space="preserve">», </w:t>
      </w:r>
      <w:proofErr w:type="spellStart"/>
      <w:r w:rsidRPr="00AC72E6">
        <w:rPr>
          <w:rFonts w:ascii="Times New Roman" w:hAnsi="Times New Roman"/>
          <w:bCs/>
          <w:sz w:val="28"/>
          <w:szCs w:val="28"/>
        </w:rPr>
        <w:t>Иринья</w:t>
      </w:r>
      <w:proofErr w:type="spellEnd"/>
      <w:r w:rsidRPr="00AC72E6">
        <w:rPr>
          <w:rFonts w:ascii="Times New Roman" w:hAnsi="Times New Roman"/>
          <w:bCs/>
          <w:sz w:val="28"/>
          <w:szCs w:val="28"/>
        </w:rPr>
        <w:t xml:space="preserve"> Матвеевна, Михей </w:t>
      </w:r>
      <w:proofErr w:type="spellStart"/>
      <w:proofErr w:type="gramStart"/>
      <w:r w:rsidRPr="00AC72E6">
        <w:rPr>
          <w:rFonts w:ascii="Times New Roman" w:hAnsi="Times New Roman"/>
          <w:bCs/>
          <w:sz w:val="28"/>
          <w:szCs w:val="28"/>
        </w:rPr>
        <w:t>Кирьянович</w:t>
      </w:r>
      <w:proofErr w:type="spellEnd"/>
      <w:r>
        <w:rPr>
          <w:rFonts w:ascii="Times New Roman" w:hAnsi="Times New Roman"/>
          <w:bCs/>
          <w:sz w:val="28"/>
          <w:szCs w:val="28"/>
        </w:rPr>
        <w:t xml:space="preserve">  </w:t>
      </w:r>
      <w:r w:rsidRPr="00AC72E6">
        <w:rPr>
          <w:rFonts w:ascii="Times New Roman" w:hAnsi="Times New Roman"/>
          <w:bCs/>
          <w:sz w:val="28"/>
          <w:szCs w:val="28"/>
        </w:rPr>
        <w:t>2</w:t>
      </w:r>
      <w:proofErr w:type="gramEnd"/>
      <w:r w:rsidRPr="00AC72E6">
        <w:rPr>
          <w:rFonts w:ascii="Times New Roman" w:hAnsi="Times New Roman"/>
          <w:bCs/>
          <w:sz w:val="28"/>
          <w:szCs w:val="28"/>
        </w:rPr>
        <w:t xml:space="preserve">) «Слон голубоглазый», Мария Тихоновна 3) «Старухи», </w:t>
      </w:r>
      <w:proofErr w:type="spellStart"/>
      <w:r w:rsidRPr="00AC72E6">
        <w:rPr>
          <w:rFonts w:ascii="Times New Roman" w:hAnsi="Times New Roman"/>
          <w:bCs/>
          <w:sz w:val="28"/>
          <w:szCs w:val="28"/>
        </w:rPr>
        <w:t>Фиклистовна</w:t>
      </w:r>
      <w:proofErr w:type="spellEnd"/>
      <w:r>
        <w:rPr>
          <w:rFonts w:ascii="Times New Roman" w:hAnsi="Times New Roman"/>
          <w:bCs/>
          <w:sz w:val="28"/>
          <w:szCs w:val="28"/>
        </w:rPr>
        <w:t xml:space="preserve"> 4) «Пролетали лебеди», Надька </w:t>
      </w:r>
      <w:r w:rsidRPr="00AC72E6">
        <w:rPr>
          <w:rFonts w:ascii="Times New Roman" w:hAnsi="Times New Roman"/>
          <w:bCs/>
          <w:sz w:val="28"/>
          <w:szCs w:val="28"/>
        </w:rPr>
        <w:t xml:space="preserve"> 5) «Как </w:t>
      </w:r>
      <w:proofErr w:type="spellStart"/>
      <w:r w:rsidRPr="00AC72E6">
        <w:rPr>
          <w:rFonts w:ascii="Times New Roman" w:hAnsi="Times New Roman"/>
          <w:bCs/>
          <w:sz w:val="28"/>
          <w:szCs w:val="28"/>
        </w:rPr>
        <w:t>Олена</w:t>
      </w:r>
      <w:proofErr w:type="spellEnd"/>
      <w:r w:rsidRPr="00AC72E6">
        <w:rPr>
          <w:rFonts w:ascii="Times New Roman" w:hAnsi="Times New Roman"/>
          <w:bCs/>
          <w:sz w:val="28"/>
          <w:szCs w:val="28"/>
        </w:rPr>
        <w:t xml:space="preserve"> Даниловна в няньках жила и попа учила», </w:t>
      </w:r>
      <w:proofErr w:type="spellStart"/>
      <w:r w:rsidRPr="00AC72E6">
        <w:rPr>
          <w:rFonts w:ascii="Times New Roman" w:hAnsi="Times New Roman"/>
          <w:bCs/>
          <w:sz w:val="28"/>
          <w:szCs w:val="28"/>
        </w:rPr>
        <w:t>Олена</w:t>
      </w:r>
      <w:proofErr w:type="spellEnd"/>
      <w:r w:rsidRPr="00AC72E6">
        <w:rPr>
          <w:rFonts w:ascii="Times New Roman" w:hAnsi="Times New Roman"/>
          <w:bCs/>
          <w:sz w:val="28"/>
          <w:szCs w:val="28"/>
        </w:rPr>
        <w:t xml:space="preserve"> Даниловна</w:t>
      </w:r>
      <w:r>
        <w:rPr>
          <w:rFonts w:ascii="Times New Roman" w:hAnsi="Times New Roman"/>
          <w:bCs/>
          <w:sz w:val="28"/>
          <w:szCs w:val="28"/>
        </w:rPr>
        <w:t xml:space="preserve">;                  </w:t>
      </w:r>
    </w:p>
    <w:p w:rsidR="003423CC" w:rsidRPr="00AD2C68" w:rsidRDefault="003423CC" w:rsidP="00AD2C68">
      <w:pPr>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Н</w:t>
      </w:r>
      <w:r w:rsidRPr="00694E1A">
        <w:rPr>
          <w:rFonts w:ascii="Times New Roman" w:hAnsi="Times New Roman"/>
          <w:bCs/>
          <w:i/>
          <w:sz w:val="28"/>
          <w:szCs w:val="28"/>
        </w:rPr>
        <w:t xml:space="preserve">азвание рассказа – 1 балл, </w:t>
      </w:r>
      <w:proofErr w:type="gramStart"/>
      <w:r w:rsidRPr="00694E1A">
        <w:rPr>
          <w:rFonts w:ascii="Times New Roman" w:hAnsi="Times New Roman"/>
          <w:bCs/>
          <w:i/>
          <w:sz w:val="28"/>
          <w:szCs w:val="28"/>
        </w:rPr>
        <w:t>имя  героя</w:t>
      </w:r>
      <w:proofErr w:type="gramEnd"/>
      <w:r w:rsidRPr="00694E1A">
        <w:rPr>
          <w:rFonts w:ascii="Times New Roman" w:hAnsi="Times New Roman"/>
          <w:bCs/>
          <w:i/>
          <w:sz w:val="28"/>
          <w:szCs w:val="28"/>
        </w:rPr>
        <w:t xml:space="preserve"> – 1 балл, максимально  </w:t>
      </w:r>
      <w:r w:rsidRPr="00694E1A">
        <w:rPr>
          <w:rFonts w:ascii="Times New Roman" w:hAnsi="Times New Roman"/>
          <w:b/>
          <w:bCs/>
          <w:i/>
          <w:sz w:val="28"/>
          <w:szCs w:val="28"/>
        </w:rPr>
        <w:t>10 баллов</w:t>
      </w:r>
      <w:r>
        <w:rPr>
          <w:rFonts w:ascii="Times New Roman" w:hAnsi="Times New Roman"/>
          <w:b/>
          <w:bCs/>
          <w:i/>
          <w:sz w:val="28"/>
          <w:szCs w:val="28"/>
        </w:rPr>
        <w:t>.</w:t>
      </w:r>
    </w:p>
    <w:p w:rsidR="003423CC" w:rsidRDefault="003423CC" w:rsidP="00AC72E6">
      <w:pPr>
        <w:rPr>
          <w:rFonts w:ascii="Times New Roman" w:hAnsi="Times New Roman"/>
          <w:b/>
          <w:bCs/>
          <w:sz w:val="28"/>
          <w:szCs w:val="28"/>
        </w:rPr>
      </w:pPr>
      <w:r w:rsidRPr="00AC72E6">
        <w:rPr>
          <w:rFonts w:ascii="Times New Roman" w:hAnsi="Times New Roman"/>
          <w:b/>
          <w:bCs/>
          <w:sz w:val="28"/>
          <w:szCs w:val="28"/>
        </w:rPr>
        <w:t>3.</w:t>
      </w:r>
      <w:r>
        <w:rPr>
          <w:rFonts w:ascii="Times New Roman" w:hAnsi="Times New Roman"/>
          <w:b/>
          <w:bCs/>
          <w:sz w:val="28"/>
          <w:szCs w:val="28"/>
        </w:rPr>
        <w:t xml:space="preserve"> В мире неброской красоты…</w:t>
      </w:r>
    </w:p>
    <w:p w:rsidR="005B6044" w:rsidRDefault="003423CC" w:rsidP="00AD2C68">
      <w:pPr>
        <w:rPr>
          <w:rFonts w:ascii="Times New Roman" w:hAnsi="Times New Roman"/>
          <w:bCs/>
          <w:sz w:val="28"/>
          <w:szCs w:val="28"/>
        </w:rPr>
      </w:pPr>
      <w:r w:rsidRPr="00AC72E6">
        <w:rPr>
          <w:rFonts w:ascii="Times New Roman" w:hAnsi="Times New Roman"/>
          <w:bCs/>
          <w:sz w:val="28"/>
          <w:szCs w:val="28"/>
        </w:rPr>
        <w:t xml:space="preserve">1) «Михей и </w:t>
      </w:r>
      <w:proofErr w:type="spellStart"/>
      <w:r w:rsidRPr="00AC72E6">
        <w:rPr>
          <w:rFonts w:ascii="Times New Roman" w:hAnsi="Times New Roman"/>
          <w:bCs/>
          <w:sz w:val="28"/>
          <w:szCs w:val="28"/>
        </w:rPr>
        <w:t>Иринья</w:t>
      </w:r>
      <w:proofErr w:type="spellEnd"/>
      <w:r w:rsidRPr="00AC72E6">
        <w:rPr>
          <w:rFonts w:ascii="Times New Roman" w:hAnsi="Times New Roman"/>
          <w:bCs/>
          <w:sz w:val="28"/>
          <w:szCs w:val="28"/>
        </w:rPr>
        <w:t>»</w:t>
      </w:r>
      <w:r>
        <w:rPr>
          <w:rFonts w:ascii="Times New Roman" w:hAnsi="Times New Roman"/>
          <w:bCs/>
          <w:sz w:val="28"/>
          <w:szCs w:val="28"/>
        </w:rPr>
        <w:t xml:space="preserve"> </w:t>
      </w:r>
      <w:r w:rsidRPr="00AC72E6">
        <w:rPr>
          <w:rFonts w:ascii="Times New Roman" w:hAnsi="Times New Roman"/>
          <w:bCs/>
          <w:sz w:val="28"/>
          <w:szCs w:val="28"/>
        </w:rPr>
        <w:t>2) «Валенки»</w:t>
      </w:r>
      <w:r>
        <w:rPr>
          <w:rFonts w:ascii="Times New Roman" w:hAnsi="Times New Roman"/>
          <w:bCs/>
          <w:sz w:val="28"/>
          <w:szCs w:val="28"/>
        </w:rPr>
        <w:t xml:space="preserve"> </w:t>
      </w:r>
      <w:r w:rsidRPr="00AC72E6">
        <w:rPr>
          <w:rFonts w:ascii="Times New Roman" w:hAnsi="Times New Roman"/>
          <w:bCs/>
          <w:sz w:val="28"/>
          <w:szCs w:val="28"/>
        </w:rPr>
        <w:t>3) «Несмышленыши»</w:t>
      </w:r>
      <w:r>
        <w:rPr>
          <w:rFonts w:ascii="Times New Roman" w:hAnsi="Times New Roman"/>
          <w:bCs/>
          <w:sz w:val="28"/>
          <w:szCs w:val="28"/>
        </w:rPr>
        <w:t xml:space="preserve"> </w:t>
      </w:r>
      <w:r w:rsidRPr="00AC72E6">
        <w:rPr>
          <w:rFonts w:ascii="Times New Roman" w:hAnsi="Times New Roman"/>
          <w:bCs/>
          <w:sz w:val="28"/>
          <w:szCs w:val="28"/>
        </w:rPr>
        <w:t>4) «Василий Иванович» 5) «Пролетали лебеди»</w:t>
      </w:r>
      <w:r>
        <w:rPr>
          <w:rFonts w:ascii="Times New Roman" w:hAnsi="Times New Roman"/>
          <w:bCs/>
          <w:sz w:val="28"/>
          <w:szCs w:val="28"/>
        </w:rPr>
        <w:t>;</w:t>
      </w:r>
    </w:p>
    <w:p w:rsidR="003423CC" w:rsidRDefault="003423CC" w:rsidP="00AD2C68">
      <w:pPr>
        <w:rPr>
          <w:rFonts w:ascii="Times New Roman" w:hAnsi="Times New Roman"/>
          <w:bCs/>
          <w:sz w:val="28"/>
          <w:szCs w:val="28"/>
        </w:rPr>
      </w:pPr>
      <w:r>
        <w:rPr>
          <w:rFonts w:ascii="Times New Roman" w:hAnsi="Times New Roman"/>
          <w:bCs/>
          <w:i/>
          <w:sz w:val="28"/>
          <w:szCs w:val="28"/>
        </w:rPr>
        <w:t>З</w:t>
      </w:r>
      <w:r w:rsidRPr="00694E1A">
        <w:rPr>
          <w:rFonts w:ascii="Times New Roman" w:hAnsi="Times New Roman"/>
          <w:bCs/>
          <w:i/>
          <w:sz w:val="28"/>
          <w:szCs w:val="28"/>
        </w:rPr>
        <w:t xml:space="preserve">а каждый правильный ответ – 2 балла, максимально </w:t>
      </w:r>
      <w:r>
        <w:rPr>
          <w:rFonts w:ascii="Times New Roman" w:hAnsi="Times New Roman"/>
          <w:b/>
          <w:bCs/>
          <w:i/>
          <w:sz w:val="28"/>
          <w:szCs w:val="28"/>
        </w:rPr>
        <w:t>10 баллов+ 1 дополнительный балл (</w:t>
      </w:r>
      <w:proofErr w:type="spellStart"/>
      <w:proofErr w:type="gramStart"/>
      <w:r>
        <w:rPr>
          <w:rFonts w:ascii="Times New Roman" w:hAnsi="Times New Roman"/>
          <w:b/>
          <w:bCs/>
          <w:i/>
          <w:sz w:val="28"/>
          <w:szCs w:val="28"/>
        </w:rPr>
        <w:t>см.выше</w:t>
      </w:r>
      <w:proofErr w:type="spellEnd"/>
      <w:proofErr w:type="gramEnd"/>
      <w:r>
        <w:rPr>
          <w:rFonts w:ascii="Times New Roman" w:hAnsi="Times New Roman"/>
          <w:b/>
          <w:bCs/>
          <w:i/>
          <w:sz w:val="28"/>
          <w:szCs w:val="28"/>
        </w:rPr>
        <w:t>)</w:t>
      </w:r>
    </w:p>
    <w:p w:rsidR="003423CC" w:rsidRPr="009C30F1" w:rsidRDefault="003423CC" w:rsidP="009C30F1">
      <w:pPr>
        <w:rPr>
          <w:rFonts w:ascii="Times New Roman" w:hAnsi="Times New Roman"/>
          <w:bCs/>
          <w:sz w:val="28"/>
          <w:szCs w:val="28"/>
        </w:rPr>
      </w:pPr>
      <w:r>
        <w:rPr>
          <w:rFonts w:ascii="Times New Roman" w:hAnsi="Times New Roman"/>
          <w:b/>
          <w:bCs/>
          <w:sz w:val="28"/>
          <w:szCs w:val="28"/>
        </w:rPr>
        <w:t>4.</w:t>
      </w:r>
      <w:r w:rsidRPr="009C30F1">
        <w:rPr>
          <w:rFonts w:ascii="Times New Roman" w:hAnsi="Times New Roman"/>
          <w:b/>
          <w:bCs/>
          <w:sz w:val="28"/>
          <w:szCs w:val="28"/>
        </w:rPr>
        <w:t>Северна говоря</w:t>
      </w:r>
    </w:p>
    <w:p w:rsidR="003423CC" w:rsidRPr="00AC72E6" w:rsidRDefault="003423CC" w:rsidP="00AC72E6">
      <w:pPr>
        <w:rPr>
          <w:rFonts w:ascii="Times New Roman" w:hAnsi="Times New Roman"/>
          <w:bCs/>
          <w:sz w:val="28"/>
          <w:szCs w:val="28"/>
        </w:rPr>
      </w:pPr>
      <w:r>
        <w:rPr>
          <w:rFonts w:ascii="Times New Roman" w:hAnsi="Times New Roman"/>
          <w:bCs/>
          <w:sz w:val="28"/>
          <w:szCs w:val="28"/>
        </w:rPr>
        <w:t xml:space="preserve"> </w:t>
      </w:r>
      <w:r w:rsidRPr="00AC72E6">
        <w:rPr>
          <w:rFonts w:ascii="Times New Roman" w:hAnsi="Times New Roman"/>
          <w:bCs/>
          <w:i/>
          <w:sz w:val="28"/>
          <w:szCs w:val="28"/>
        </w:rPr>
        <w:t>ноне</w:t>
      </w:r>
      <w:r w:rsidRPr="00AC72E6">
        <w:rPr>
          <w:rFonts w:ascii="Times New Roman" w:hAnsi="Times New Roman"/>
          <w:bCs/>
          <w:sz w:val="28"/>
          <w:szCs w:val="28"/>
        </w:rPr>
        <w:t xml:space="preserve"> </w:t>
      </w:r>
      <w:r>
        <w:rPr>
          <w:rFonts w:ascii="Times New Roman" w:hAnsi="Times New Roman"/>
          <w:bCs/>
          <w:sz w:val="28"/>
          <w:szCs w:val="28"/>
        </w:rPr>
        <w:t>–</w:t>
      </w:r>
      <w:r w:rsidRPr="00AC72E6">
        <w:rPr>
          <w:rFonts w:ascii="Times New Roman" w:hAnsi="Times New Roman"/>
          <w:bCs/>
          <w:sz w:val="28"/>
          <w:szCs w:val="28"/>
        </w:rPr>
        <w:t xml:space="preserve"> сейчас</w:t>
      </w:r>
      <w:r>
        <w:rPr>
          <w:rFonts w:ascii="Times New Roman" w:hAnsi="Times New Roman"/>
          <w:bCs/>
          <w:sz w:val="28"/>
          <w:szCs w:val="28"/>
        </w:rPr>
        <w:t xml:space="preserve">, </w:t>
      </w:r>
      <w:r w:rsidRPr="00AC72E6">
        <w:rPr>
          <w:rFonts w:ascii="Times New Roman" w:hAnsi="Times New Roman"/>
          <w:bCs/>
          <w:i/>
          <w:sz w:val="28"/>
          <w:szCs w:val="28"/>
        </w:rPr>
        <w:t>угодье</w:t>
      </w:r>
      <w:r w:rsidRPr="00AC72E6">
        <w:rPr>
          <w:rFonts w:ascii="Times New Roman" w:hAnsi="Times New Roman"/>
          <w:bCs/>
          <w:sz w:val="28"/>
          <w:szCs w:val="28"/>
        </w:rPr>
        <w:t xml:space="preserve"> – место добычи чего – </w:t>
      </w:r>
      <w:proofErr w:type="spellStart"/>
      <w:r w:rsidRPr="00AC72E6">
        <w:rPr>
          <w:rFonts w:ascii="Times New Roman" w:hAnsi="Times New Roman"/>
          <w:bCs/>
          <w:sz w:val="28"/>
          <w:szCs w:val="28"/>
        </w:rPr>
        <w:t>нибудь</w:t>
      </w:r>
      <w:proofErr w:type="spellEnd"/>
      <w:r w:rsidRPr="00AC72E6">
        <w:rPr>
          <w:rFonts w:ascii="Times New Roman" w:hAnsi="Times New Roman"/>
          <w:bCs/>
          <w:sz w:val="28"/>
          <w:szCs w:val="28"/>
        </w:rPr>
        <w:t xml:space="preserve"> (лес, поле, река, озеро)</w:t>
      </w:r>
      <w:r>
        <w:rPr>
          <w:rFonts w:ascii="Times New Roman" w:hAnsi="Times New Roman"/>
          <w:bCs/>
          <w:sz w:val="28"/>
          <w:szCs w:val="28"/>
        </w:rPr>
        <w:t>,</w:t>
      </w:r>
    </w:p>
    <w:p w:rsidR="003423CC" w:rsidRPr="00AC72E6" w:rsidRDefault="003423CC" w:rsidP="00AC72E6">
      <w:pPr>
        <w:rPr>
          <w:rFonts w:ascii="Times New Roman" w:hAnsi="Times New Roman"/>
          <w:bCs/>
          <w:sz w:val="28"/>
          <w:szCs w:val="28"/>
        </w:rPr>
      </w:pPr>
      <w:proofErr w:type="spellStart"/>
      <w:r w:rsidRPr="00AC72E6">
        <w:rPr>
          <w:rFonts w:ascii="Times New Roman" w:hAnsi="Times New Roman"/>
          <w:bCs/>
          <w:i/>
          <w:sz w:val="28"/>
          <w:szCs w:val="28"/>
        </w:rPr>
        <w:t>будтосе</w:t>
      </w:r>
      <w:proofErr w:type="spellEnd"/>
      <w:r w:rsidRPr="00AC72E6">
        <w:rPr>
          <w:rFonts w:ascii="Times New Roman" w:hAnsi="Times New Roman"/>
          <w:bCs/>
          <w:sz w:val="28"/>
          <w:szCs w:val="28"/>
        </w:rPr>
        <w:t xml:space="preserve"> – будто бы</w:t>
      </w:r>
      <w:r>
        <w:rPr>
          <w:rFonts w:ascii="Times New Roman" w:hAnsi="Times New Roman"/>
          <w:bCs/>
          <w:sz w:val="28"/>
          <w:szCs w:val="28"/>
        </w:rPr>
        <w:t xml:space="preserve">, </w:t>
      </w:r>
      <w:r w:rsidRPr="00AC72E6">
        <w:rPr>
          <w:rFonts w:ascii="Times New Roman" w:hAnsi="Times New Roman"/>
          <w:bCs/>
          <w:i/>
          <w:sz w:val="28"/>
          <w:szCs w:val="28"/>
        </w:rPr>
        <w:t>татя</w:t>
      </w:r>
      <w:r w:rsidRPr="00AC72E6">
        <w:rPr>
          <w:rFonts w:ascii="Times New Roman" w:hAnsi="Times New Roman"/>
          <w:bCs/>
          <w:sz w:val="28"/>
          <w:szCs w:val="28"/>
        </w:rPr>
        <w:t xml:space="preserve"> </w:t>
      </w:r>
      <w:r>
        <w:rPr>
          <w:rFonts w:ascii="Times New Roman" w:hAnsi="Times New Roman"/>
          <w:bCs/>
          <w:sz w:val="28"/>
          <w:szCs w:val="28"/>
        </w:rPr>
        <w:t>–</w:t>
      </w:r>
      <w:r w:rsidRPr="00AC72E6">
        <w:rPr>
          <w:rFonts w:ascii="Times New Roman" w:hAnsi="Times New Roman"/>
          <w:bCs/>
          <w:sz w:val="28"/>
          <w:szCs w:val="28"/>
        </w:rPr>
        <w:t xml:space="preserve"> отец</w:t>
      </w:r>
      <w:r>
        <w:rPr>
          <w:rFonts w:ascii="Times New Roman" w:hAnsi="Times New Roman"/>
          <w:bCs/>
          <w:sz w:val="28"/>
          <w:szCs w:val="28"/>
        </w:rPr>
        <w:t xml:space="preserve">, </w:t>
      </w:r>
      <w:proofErr w:type="spellStart"/>
      <w:r w:rsidRPr="00AC72E6">
        <w:rPr>
          <w:rFonts w:ascii="Times New Roman" w:hAnsi="Times New Roman"/>
          <w:bCs/>
          <w:i/>
          <w:sz w:val="28"/>
          <w:szCs w:val="28"/>
        </w:rPr>
        <w:t>чухарь</w:t>
      </w:r>
      <w:proofErr w:type="spellEnd"/>
      <w:r w:rsidRPr="00AC72E6">
        <w:rPr>
          <w:rFonts w:ascii="Times New Roman" w:hAnsi="Times New Roman"/>
          <w:bCs/>
          <w:sz w:val="28"/>
          <w:szCs w:val="28"/>
        </w:rPr>
        <w:t xml:space="preserve"> – глухарь</w:t>
      </w:r>
      <w:r>
        <w:rPr>
          <w:rFonts w:ascii="Times New Roman" w:hAnsi="Times New Roman"/>
          <w:bCs/>
          <w:sz w:val="28"/>
          <w:szCs w:val="28"/>
        </w:rPr>
        <w:t xml:space="preserve">, </w:t>
      </w:r>
      <w:proofErr w:type="spellStart"/>
      <w:r w:rsidRPr="00AC72E6">
        <w:rPr>
          <w:rFonts w:ascii="Times New Roman" w:hAnsi="Times New Roman"/>
          <w:bCs/>
          <w:i/>
          <w:sz w:val="28"/>
          <w:szCs w:val="28"/>
        </w:rPr>
        <w:t>баско</w:t>
      </w:r>
      <w:proofErr w:type="spellEnd"/>
      <w:r w:rsidRPr="00AC72E6">
        <w:rPr>
          <w:rFonts w:ascii="Times New Roman" w:hAnsi="Times New Roman"/>
          <w:bCs/>
          <w:sz w:val="28"/>
          <w:szCs w:val="28"/>
        </w:rPr>
        <w:t xml:space="preserve"> </w:t>
      </w:r>
      <w:r>
        <w:rPr>
          <w:rFonts w:ascii="Times New Roman" w:hAnsi="Times New Roman"/>
          <w:bCs/>
          <w:sz w:val="28"/>
          <w:szCs w:val="28"/>
        </w:rPr>
        <w:t>–</w:t>
      </w:r>
      <w:r w:rsidRPr="00AC72E6">
        <w:rPr>
          <w:rFonts w:ascii="Times New Roman" w:hAnsi="Times New Roman"/>
          <w:bCs/>
          <w:sz w:val="28"/>
          <w:szCs w:val="28"/>
        </w:rPr>
        <w:t xml:space="preserve"> красиво</w:t>
      </w:r>
      <w:r>
        <w:rPr>
          <w:rFonts w:ascii="Times New Roman" w:hAnsi="Times New Roman"/>
          <w:bCs/>
          <w:sz w:val="28"/>
          <w:szCs w:val="28"/>
        </w:rPr>
        <w:t xml:space="preserve">, </w:t>
      </w:r>
    </w:p>
    <w:p w:rsidR="005B6044" w:rsidRDefault="003423CC" w:rsidP="00AD2C68">
      <w:pPr>
        <w:rPr>
          <w:rFonts w:ascii="Times New Roman" w:hAnsi="Times New Roman"/>
          <w:bCs/>
          <w:sz w:val="28"/>
          <w:szCs w:val="28"/>
        </w:rPr>
      </w:pPr>
      <w:proofErr w:type="spellStart"/>
      <w:r w:rsidRPr="00AC72E6">
        <w:rPr>
          <w:rFonts w:ascii="Times New Roman" w:hAnsi="Times New Roman"/>
          <w:bCs/>
          <w:i/>
          <w:sz w:val="28"/>
          <w:szCs w:val="28"/>
        </w:rPr>
        <w:t>лузан</w:t>
      </w:r>
      <w:proofErr w:type="spellEnd"/>
      <w:r w:rsidRPr="00AC72E6">
        <w:rPr>
          <w:rFonts w:ascii="Times New Roman" w:hAnsi="Times New Roman"/>
          <w:bCs/>
          <w:sz w:val="28"/>
          <w:szCs w:val="28"/>
        </w:rPr>
        <w:t xml:space="preserve"> – верхняя одежда из сукна, на плечах кожаные вставки для защиты от холода и сырости</w:t>
      </w:r>
      <w:r>
        <w:rPr>
          <w:rFonts w:ascii="Times New Roman" w:hAnsi="Times New Roman"/>
          <w:bCs/>
          <w:sz w:val="28"/>
          <w:szCs w:val="28"/>
        </w:rPr>
        <w:t xml:space="preserve">, </w:t>
      </w:r>
      <w:proofErr w:type="spellStart"/>
      <w:r w:rsidRPr="00AC72E6">
        <w:rPr>
          <w:rFonts w:ascii="Times New Roman" w:hAnsi="Times New Roman"/>
          <w:bCs/>
          <w:i/>
          <w:sz w:val="28"/>
          <w:szCs w:val="28"/>
        </w:rPr>
        <w:t>скорестил</w:t>
      </w:r>
      <w:proofErr w:type="spellEnd"/>
      <w:r w:rsidRPr="00AC72E6">
        <w:rPr>
          <w:rFonts w:ascii="Times New Roman" w:hAnsi="Times New Roman"/>
          <w:bCs/>
          <w:sz w:val="28"/>
          <w:szCs w:val="28"/>
        </w:rPr>
        <w:t xml:space="preserve"> – сделал быстро</w:t>
      </w:r>
      <w:r>
        <w:rPr>
          <w:rFonts w:ascii="Times New Roman" w:hAnsi="Times New Roman"/>
          <w:bCs/>
          <w:sz w:val="28"/>
          <w:szCs w:val="28"/>
        </w:rPr>
        <w:t xml:space="preserve">, </w:t>
      </w:r>
      <w:proofErr w:type="spellStart"/>
      <w:r w:rsidRPr="00AC72E6">
        <w:rPr>
          <w:rFonts w:ascii="Times New Roman" w:hAnsi="Times New Roman"/>
          <w:bCs/>
          <w:i/>
          <w:sz w:val="28"/>
          <w:szCs w:val="28"/>
        </w:rPr>
        <w:t>робил</w:t>
      </w:r>
      <w:proofErr w:type="spellEnd"/>
      <w:r w:rsidRPr="00AC72E6">
        <w:rPr>
          <w:rFonts w:ascii="Times New Roman" w:hAnsi="Times New Roman"/>
          <w:bCs/>
          <w:sz w:val="28"/>
          <w:szCs w:val="28"/>
        </w:rPr>
        <w:t xml:space="preserve"> – работал</w:t>
      </w:r>
      <w:r>
        <w:rPr>
          <w:rFonts w:ascii="Times New Roman" w:hAnsi="Times New Roman"/>
          <w:bCs/>
          <w:sz w:val="28"/>
          <w:szCs w:val="28"/>
        </w:rPr>
        <w:t xml:space="preserve">, </w:t>
      </w:r>
      <w:r w:rsidRPr="00AC72E6">
        <w:rPr>
          <w:rFonts w:ascii="Times New Roman" w:hAnsi="Times New Roman"/>
          <w:bCs/>
          <w:i/>
          <w:sz w:val="28"/>
          <w:szCs w:val="28"/>
        </w:rPr>
        <w:t>векша</w:t>
      </w:r>
      <w:r w:rsidRPr="00AC72E6">
        <w:rPr>
          <w:rFonts w:ascii="Times New Roman" w:hAnsi="Times New Roman"/>
          <w:bCs/>
          <w:sz w:val="28"/>
          <w:szCs w:val="28"/>
        </w:rPr>
        <w:t xml:space="preserve"> </w:t>
      </w:r>
      <w:r>
        <w:rPr>
          <w:rFonts w:ascii="Times New Roman" w:hAnsi="Times New Roman"/>
          <w:bCs/>
          <w:sz w:val="28"/>
          <w:szCs w:val="28"/>
        </w:rPr>
        <w:t>–</w:t>
      </w:r>
      <w:r w:rsidR="005B6044">
        <w:rPr>
          <w:rFonts w:ascii="Times New Roman" w:hAnsi="Times New Roman"/>
          <w:bCs/>
          <w:sz w:val="28"/>
          <w:szCs w:val="28"/>
        </w:rPr>
        <w:t xml:space="preserve"> </w:t>
      </w:r>
      <w:r w:rsidRPr="00AC72E6">
        <w:rPr>
          <w:rFonts w:ascii="Times New Roman" w:hAnsi="Times New Roman"/>
          <w:bCs/>
          <w:sz w:val="28"/>
          <w:szCs w:val="28"/>
        </w:rPr>
        <w:t>белка</w:t>
      </w:r>
      <w:r>
        <w:rPr>
          <w:rFonts w:ascii="Times New Roman" w:hAnsi="Times New Roman"/>
          <w:bCs/>
          <w:sz w:val="28"/>
          <w:szCs w:val="28"/>
        </w:rPr>
        <w:t xml:space="preserve">;       </w:t>
      </w:r>
    </w:p>
    <w:p w:rsidR="003423CC" w:rsidRDefault="003423CC" w:rsidP="00AD2C68">
      <w:pPr>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З</w:t>
      </w:r>
      <w:r w:rsidRPr="00694E1A">
        <w:rPr>
          <w:rFonts w:ascii="Times New Roman" w:hAnsi="Times New Roman"/>
          <w:bCs/>
          <w:i/>
          <w:sz w:val="28"/>
          <w:szCs w:val="28"/>
        </w:rPr>
        <w:t>а каждый правильный ответ –</w:t>
      </w:r>
      <w:r>
        <w:rPr>
          <w:rFonts w:ascii="Times New Roman" w:hAnsi="Times New Roman"/>
          <w:bCs/>
          <w:i/>
          <w:sz w:val="28"/>
          <w:szCs w:val="28"/>
        </w:rPr>
        <w:t xml:space="preserve"> 1</w:t>
      </w:r>
      <w:r w:rsidRPr="00694E1A">
        <w:rPr>
          <w:rFonts w:ascii="Times New Roman" w:hAnsi="Times New Roman"/>
          <w:bCs/>
          <w:i/>
          <w:sz w:val="28"/>
          <w:szCs w:val="28"/>
        </w:rPr>
        <w:t xml:space="preserve"> балл, максимально </w:t>
      </w:r>
      <w:r w:rsidRPr="00694E1A">
        <w:rPr>
          <w:rFonts w:ascii="Times New Roman" w:hAnsi="Times New Roman"/>
          <w:b/>
          <w:bCs/>
          <w:i/>
          <w:sz w:val="28"/>
          <w:szCs w:val="28"/>
        </w:rPr>
        <w:t>10 баллов</w:t>
      </w:r>
      <w:r>
        <w:rPr>
          <w:rFonts w:ascii="Times New Roman" w:hAnsi="Times New Roman"/>
          <w:b/>
          <w:bCs/>
          <w:i/>
          <w:sz w:val="28"/>
          <w:szCs w:val="28"/>
        </w:rPr>
        <w:t>.</w:t>
      </w:r>
    </w:p>
    <w:p w:rsidR="003423CC" w:rsidRDefault="003423CC" w:rsidP="00E50B5D">
      <w:pPr>
        <w:rPr>
          <w:rFonts w:ascii="Times New Roman" w:hAnsi="Times New Roman"/>
          <w:b/>
          <w:bCs/>
          <w:sz w:val="28"/>
          <w:szCs w:val="28"/>
        </w:rPr>
      </w:pPr>
      <w:r w:rsidRPr="00E50B5D">
        <w:rPr>
          <w:rFonts w:ascii="Times New Roman" w:hAnsi="Times New Roman"/>
          <w:bCs/>
          <w:sz w:val="28"/>
          <w:szCs w:val="28"/>
        </w:rPr>
        <w:t xml:space="preserve"> </w:t>
      </w:r>
      <w:r w:rsidRPr="00E50B5D">
        <w:rPr>
          <w:rFonts w:ascii="Times New Roman" w:hAnsi="Times New Roman"/>
          <w:b/>
          <w:bCs/>
          <w:sz w:val="28"/>
          <w:szCs w:val="28"/>
        </w:rPr>
        <w:t>5</w:t>
      </w:r>
      <w:r>
        <w:rPr>
          <w:rFonts w:ascii="Times New Roman" w:hAnsi="Times New Roman"/>
          <w:b/>
          <w:bCs/>
          <w:sz w:val="28"/>
          <w:szCs w:val="28"/>
        </w:rPr>
        <w:t>.Уроки мудрости</w:t>
      </w:r>
    </w:p>
    <w:p w:rsidR="005B6044" w:rsidRDefault="003423CC" w:rsidP="00E50B5D">
      <w:pPr>
        <w:rPr>
          <w:rFonts w:ascii="Times New Roman" w:hAnsi="Times New Roman"/>
          <w:bCs/>
          <w:sz w:val="28"/>
          <w:szCs w:val="28"/>
        </w:rPr>
      </w:pPr>
      <w:r w:rsidRPr="00E50B5D">
        <w:rPr>
          <w:rFonts w:ascii="Times New Roman" w:hAnsi="Times New Roman"/>
          <w:bCs/>
          <w:sz w:val="28"/>
          <w:szCs w:val="28"/>
        </w:rPr>
        <w:t>1) «Валенки», Дарья Леонтьевна</w:t>
      </w:r>
      <w:r>
        <w:rPr>
          <w:rFonts w:ascii="Times New Roman" w:hAnsi="Times New Roman"/>
          <w:bCs/>
          <w:sz w:val="28"/>
          <w:szCs w:val="28"/>
        </w:rPr>
        <w:t xml:space="preserve"> </w:t>
      </w:r>
      <w:r w:rsidRPr="00E50B5D">
        <w:rPr>
          <w:rFonts w:ascii="Times New Roman" w:hAnsi="Times New Roman"/>
          <w:bCs/>
          <w:sz w:val="28"/>
          <w:szCs w:val="28"/>
        </w:rPr>
        <w:t xml:space="preserve">2) «Михей и </w:t>
      </w:r>
      <w:proofErr w:type="spellStart"/>
      <w:r w:rsidRPr="00E50B5D">
        <w:rPr>
          <w:rFonts w:ascii="Times New Roman" w:hAnsi="Times New Roman"/>
          <w:bCs/>
          <w:sz w:val="28"/>
          <w:szCs w:val="28"/>
        </w:rPr>
        <w:t>Иринья</w:t>
      </w:r>
      <w:proofErr w:type="spellEnd"/>
      <w:r w:rsidRPr="00E50B5D">
        <w:rPr>
          <w:rFonts w:ascii="Times New Roman" w:hAnsi="Times New Roman"/>
          <w:bCs/>
          <w:sz w:val="28"/>
          <w:szCs w:val="28"/>
        </w:rPr>
        <w:t xml:space="preserve">», Михей </w:t>
      </w:r>
      <w:proofErr w:type="spellStart"/>
      <w:r w:rsidRPr="00E50B5D">
        <w:rPr>
          <w:rFonts w:ascii="Times New Roman" w:hAnsi="Times New Roman"/>
          <w:bCs/>
          <w:sz w:val="28"/>
          <w:szCs w:val="28"/>
        </w:rPr>
        <w:t>Кирьянович</w:t>
      </w:r>
      <w:proofErr w:type="spellEnd"/>
      <w:r w:rsidRPr="00E50B5D">
        <w:rPr>
          <w:rFonts w:ascii="Times New Roman" w:hAnsi="Times New Roman"/>
          <w:bCs/>
          <w:sz w:val="28"/>
          <w:szCs w:val="28"/>
        </w:rPr>
        <w:t xml:space="preserve"> </w:t>
      </w:r>
    </w:p>
    <w:p w:rsidR="003423CC" w:rsidRDefault="003423CC" w:rsidP="00E50B5D">
      <w:pPr>
        <w:rPr>
          <w:rFonts w:ascii="Times New Roman" w:hAnsi="Times New Roman"/>
          <w:bCs/>
          <w:sz w:val="28"/>
          <w:szCs w:val="28"/>
        </w:rPr>
      </w:pPr>
      <w:r w:rsidRPr="00E50B5D">
        <w:rPr>
          <w:rFonts w:ascii="Times New Roman" w:hAnsi="Times New Roman"/>
          <w:bCs/>
          <w:sz w:val="28"/>
          <w:szCs w:val="28"/>
        </w:rPr>
        <w:lastRenderedPageBreak/>
        <w:t>3)</w:t>
      </w:r>
      <w:r>
        <w:rPr>
          <w:rFonts w:ascii="Times New Roman" w:hAnsi="Times New Roman"/>
          <w:bCs/>
          <w:sz w:val="28"/>
          <w:szCs w:val="28"/>
        </w:rPr>
        <w:t xml:space="preserve"> «Несмышленыши», </w:t>
      </w:r>
      <w:proofErr w:type="spellStart"/>
      <w:r>
        <w:rPr>
          <w:rFonts w:ascii="Times New Roman" w:hAnsi="Times New Roman"/>
          <w:bCs/>
          <w:sz w:val="28"/>
          <w:szCs w:val="28"/>
        </w:rPr>
        <w:t>Олена</w:t>
      </w:r>
      <w:proofErr w:type="spellEnd"/>
      <w:r>
        <w:rPr>
          <w:rFonts w:ascii="Times New Roman" w:hAnsi="Times New Roman"/>
          <w:bCs/>
          <w:sz w:val="28"/>
          <w:szCs w:val="28"/>
        </w:rPr>
        <w:t xml:space="preserve"> Даниловн</w:t>
      </w:r>
      <w:r w:rsidRPr="00E50B5D">
        <w:rPr>
          <w:rFonts w:ascii="Times New Roman" w:hAnsi="Times New Roman"/>
          <w:bCs/>
          <w:sz w:val="28"/>
          <w:szCs w:val="28"/>
        </w:rPr>
        <w:t xml:space="preserve"> 4) «Материнское сердце», </w:t>
      </w:r>
      <w:proofErr w:type="spellStart"/>
      <w:r w:rsidRPr="00E50B5D">
        <w:rPr>
          <w:rFonts w:ascii="Times New Roman" w:hAnsi="Times New Roman"/>
          <w:bCs/>
          <w:sz w:val="28"/>
          <w:szCs w:val="28"/>
        </w:rPr>
        <w:t>Таисья</w:t>
      </w:r>
      <w:proofErr w:type="spellEnd"/>
      <w:r w:rsidRPr="00E50B5D">
        <w:rPr>
          <w:rFonts w:ascii="Times New Roman" w:hAnsi="Times New Roman"/>
          <w:bCs/>
          <w:sz w:val="28"/>
          <w:szCs w:val="28"/>
        </w:rPr>
        <w:t xml:space="preserve"> </w:t>
      </w:r>
      <w:proofErr w:type="gramStart"/>
      <w:r w:rsidRPr="00E50B5D">
        <w:rPr>
          <w:rFonts w:ascii="Times New Roman" w:hAnsi="Times New Roman"/>
          <w:bCs/>
          <w:sz w:val="28"/>
          <w:szCs w:val="28"/>
        </w:rPr>
        <w:t>Тихоновна</w:t>
      </w:r>
      <w:r>
        <w:rPr>
          <w:rFonts w:ascii="Times New Roman" w:hAnsi="Times New Roman"/>
          <w:bCs/>
          <w:sz w:val="28"/>
          <w:szCs w:val="28"/>
        </w:rPr>
        <w:t xml:space="preserve"> </w:t>
      </w:r>
      <w:r w:rsidRPr="00E50B5D">
        <w:rPr>
          <w:rFonts w:ascii="Times New Roman" w:hAnsi="Times New Roman"/>
          <w:bCs/>
          <w:sz w:val="28"/>
          <w:szCs w:val="28"/>
        </w:rPr>
        <w:t xml:space="preserve"> 5</w:t>
      </w:r>
      <w:proofErr w:type="gramEnd"/>
      <w:r w:rsidRPr="00E50B5D">
        <w:rPr>
          <w:rFonts w:ascii="Times New Roman" w:hAnsi="Times New Roman"/>
          <w:bCs/>
          <w:sz w:val="28"/>
          <w:szCs w:val="28"/>
        </w:rPr>
        <w:t>) «За земляков», Алексей Максимович</w:t>
      </w:r>
      <w:r>
        <w:rPr>
          <w:rFonts w:ascii="Times New Roman" w:hAnsi="Times New Roman"/>
          <w:bCs/>
          <w:sz w:val="28"/>
          <w:szCs w:val="28"/>
        </w:rPr>
        <w:t>;</w:t>
      </w:r>
    </w:p>
    <w:p w:rsidR="003423CC" w:rsidRDefault="003423CC" w:rsidP="00E50B5D">
      <w:pPr>
        <w:rPr>
          <w:rFonts w:ascii="Times New Roman" w:hAnsi="Times New Roman"/>
          <w:b/>
          <w:bCs/>
          <w:i/>
          <w:sz w:val="28"/>
          <w:szCs w:val="28"/>
        </w:rPr>
      </w:pPr>
      <w:r>
        <w:rPr>
          <w:rFonts w:ascii="Times New Roman" w:hAnsi="Times New Roman"/>
          <w:bCs/>
          <w:i/>
          <w:sz w:val="28"/>
          <w:szCs w:val="28"/>
        </w:rPr>
        <w:t>З</w:t>
      </w:r>
      <w:r w:rsidRPr="00694E1A">
        <w:rPr>
          <w:rFonts w:ascii="Times New Roman" w:hAnsi="Times New Roman"/>
          <w:bCs/>
          <w:i/>
          <w:sz w:val="28"/>
          <w:szCs w:val="28"/>
        </w:rPr>
        <w:t xml:space="preserve">а правильный и полный ответ – 3 балла, максимально </w:t>
      </w:r>
      <w:r w:rsidRPr="00694E1A">
        <w:rPr>
          <w:rFonts w:ascii="Times New Roman" w:hAnsi="Times New Roman"/>
          <w:b/>
          <w:bCs/>
          <w:i/>
          <w:sz w:val="28"/>
          <w:szCs w:val="28"/>
        </w:rPr>
        <w:t>15 баллов</w:t>
      </w:r>
      <w:r>
        <w:rPr>
          <w:rFonts w:ascii="Times New Roman" w:hAnsi="Times New Roman"/>
          <w:b/>
          <w:bCs/>
          <w:i/>
          <w:sz w:val="28"/>
          <w:szCs w:val="28"/>
        </w:rPr>
        <w:t>.</w:t>
      </w:r>
    </w:p>
    <w:p w:rsidR="003423CC" w:rsidRDefault="003423CC" w:rsidP="006676B3">
      <w:pPr>
        <w:jc w:val="right"/>
        <w:rPr>
          <w:rFonts w:ascii="Times New Roman" w:hAnsi="Times New Roman"/>
          <w:b/>
          <w:bCs/>
          <w:i/>
          <w:sz w:val="28"/>
          <w:szCs w:val="28"/>
        </w:rPr>
      </w:pPr>
      <w:r>
        <w:rPr>
          <w:rFonts w:ascii="Times New Roman" w:hAnsi="Times New Roman"/>
          <w:b/>
          <w:bCs/>
          <w:i/>
          <w:sz w:val="28"/>
          <w:szCs w:val="28"/>
        </w:rPr>
        <w:t>МАКСИМАЛЬНО 63 БАЛЛА</w:t>
      </w:r>
    </w:p>
    <w:p w:rsidR="003423CC" w:rsidRPr="00E50B5D" w:rsidRDefault="003423CC" w:rsidP="006676B3">
      <w:pPr>
        <w:jc w:val="right"/>
        <w:rPr>
          <w:rFonts w:ascii="Times New Roman" w:hAnsi="Times New Roman"/>
          <w:bCs/>
          <w:sz w:val="28"/>
          <w:szCs w:val="28"/>
        </w:rPr>
      </w:pPr>
    </w:p>
    <w:p w:rsidR="003423CC" w:rsidRDefault="003423CC" w:rsidP="00AD2C68">
      <w:pPr>
        <w:rPr>
          <w:rFonts w:ascii="Times New Roman" w:hAnsi="Times New Roman"/>
          <w:bCs/>
          <w:sz w:val="28"/>
          <w:szCs w:val="28"/>
        </w:rPr>
      </w:pPr>
      <w:r>
        <w:rPr>
          <w:rFonts w:ascii="Times New Roman" w:hAnsi="Times New Roman"/>
          <w:bCs/>
          <w:sz w:val="28"/>
          <w:szCs w:val="28"/>
        </w:rPr>
        <w:t xml:space="preserve">         </w:t>
      </w:r>
      <w:r w:rsidR="005B6044">
        <w:rPr>
          <w:rFonts w:ascii="Times New Roman" w:hAnsi="Times New Roman"/>
          <w:bCs/>
          <w:sz w:val="28"/>
          <w:szCs w:val="28"/>
        </w:rPr>
        <w:t xml:space="preserve">          РАЗДАТОЧНЫЙ МАТЕРИАЛ </w:t>
      </w:r>
      <w:r>
        <w:rPr>
          <w:rFonts w:ascii="Times New Roman" w:hAnsi="Times New Roman"/>
          <w:bCs/>
          <w:sz w:val="28"/>
          <w:szCs w:val="28"/>
        </w:rPr>
        <w:t>К СТАНЦИЯМ ИГРЫ</w:t>
      </w:r>
    </w:p>
    <w:p w:rsidR="003423CC" w:rsidRPr="00327702" w:rsidRDefault="003423CC" w:rsidP="00327702">
      <w:pPr>
        <w:pStyle w:val="a6"/>
        <w:numPr>
          <w:ilvl w:val="3"/>
          <w:numId w:val="3"/>
        </w:numPr>
        <w:rPr>
          <w:rFonts w:ascii="Times New Roman" w:hAnsi="Times New Roman"/>
          <w:b/>
          <w:bCs/>
          <w:sz w:val="28"/>
          <w:szCs w:val="28"/>
        </w:rPr>
      </w:pPr>
      <w:r w:rsidRPr="00327702">
        <w:rPr>
          <w:rFonts w:ascii="Times New Roman" w:hAnsi="Times New Roman"/>
          <w:b/>
          <w:bCs/>
          <w:sz w:val="28"/>
          <w:szCs w:val="28"/>
        </w:rPr>
        <w:t>Слово о Федоре Абрамове</w:t>
      </w:r>
    </w:p>
    <w:p w:rsidR="003423CC" w:rsidRPr="00327702" w:rsidRDefault="003423CC" w:rsidP="00327702">
      <w:pPr>
        <w:jc w:val="both"/>
        <w:rPr>
          <w:rFonts w:ascii="Times New Roman" w:hAnsi="Times New Roman"/>
          <w:bCs/>
          <w:sz w:val="28"/>
          <w:szCs w:val="28"/>
        </w:rPr>
      </w:pPr>
      <w:r w:rsidRPr="00327702">
        <w:rPr>
          <w:rFonts w:ascii="Times New Roman" w:hAnsi="Times New Roman"/>
          <w:bCs/>
          <w:sz w:val="28"/>
          <w:szCs w:val="28"/>
        </w:rPr>
        <w:t xml:space="preserve">        Федор</w:t>
      </w:r>
      <w:r w:rsidR="005B6044">
        <w:rPr>
          <w:rFonts w:ascii="Times New Roman" w:hAnsi="Times New Roman"/>
          <w:bCs/>
          <w:sz w:val="28"/>
          <w:szCs w:val="28"/>
        </w:rPr>
        <w:t xml:space="preserve"> Александрович Абрамов родился </w:t>
      </w:r>
      <w:r w:rsidRPr="00327702">
        <w:rPr>
          <w:rFonts w:ascii="Times New Roman" w:hAnsi="Times New Roman"/>
          <w:bCs/>
          <w:sz w:val="28"/>
          <w:szCs w:val="28"/>
        </w:rPr>
        <w:t>в (1)            году в многодетн</w:t>
      </w:r>
      <w:r w:rsidR="005B6044">
        <w:rPr>
          <w:rFonts w:ascii="Times New Roman" w:hAnsi="Times New Roman"/>
          <w:bCs/>
          <w:sz w:val="28"/>
          <w:szCs w:val="28"/>
        </w:rPr>
        <w:t>ой крестьянской семье в деревне</w:t>
      </w:r>
      <w:r w:rsidRPr="00327702">
        <w:rPr>
          <w:rFonts w:ascii="Times New Roman" w:hAnsi="Times New Roman"/>
          <w:bCs/>
          <w:sz w:val="28"/>
          <w:szCs w:val="28"/>
        </w:rPr>
        <w:t xml:space="preserve"> (2)                       Архангельской области   </w:t>
      </w:r>
    </w:p>
    <w:p w:rsidR="003423CC" w:rsidRPr="00327702" w:rsidRDefault="003423CC" w:rsidP="00327702">
      <w:pPr>
        <w:jc w:val="both"/>
        <w:rPr>
          <w:rFonts w:ascii="Times New Roman" w:hAnsi="Times New Roman"/>
          <w:bCs/>
          <w:sz w:val="28"/>
          <w:szCs w:val="28"/>
        </w:rPr>
      </w:pPr>
      <w:r w:rsidRPr="00327702">
        <w:rPr>
          <w:rFonts w:ascii="Times New Roman" w:hAnsi="Times New Roman"/>
          <w:bCs/>
          <w:sz w:val="28"/>
          <w:szCs w:val="28"/>
        </w:rPr>
        <w:t>(3)                       района. Детство было трудным, без отца – кормильца, но всей семьей ве</w:t>
      </w:r>
      <w:r w:rsidR="005B6044">
        <w:rPr>
          <w:rFonts w:ascii="Times New Roman" w:hAnsi="Times New Roman"/>
          <w:bCs/>
          <w:sz w:val="28"/>
          <w:szCs w:val="28"/>
        </w:rPr>
        <w:t xml:space="preserve">ли, укрепляли и сохраняли свое </w:t>
      </w:r>
      <w:r w:rsidRPr="00327702">
        <w:rPr>
          <w:rFonts w:ascii="Times New Roman" w:hAnsi="Times New Roman"/>
          <w:bCs/>
          <w:sz w:val="28"/>
          <w:szCs w:val="28"/>
        </w:rPr>
        <w:t>хозяйств</w:t>
      </w:r>
      <w:r>
        <w:rPr>
          <w:rFonts w:ascii="Times New Roman" w:hAnsi="Times New Roman"/>
          <w:bCs/>
          <w:sz w:val="28"/>
          <w:szCs w:val="28"/>
        </w:rPr>
        <w:t>о. Федор учился с увлечением, о</w:t>
      </w:r>
      <w:r w:rsidRPr="00327702">
        <w:rPr>
          <w:rFonts w:ascii="Times New Roman" w:hAnsi="Times New Roman"/>
          <w:bCs/>
          <w:sz w:val="28"/>
          <w:szCs w:val="28"/>
        </w:rPr>
        <w:t xml:space="preserve">кончил </w:t>
      </w:r>
    </w:p>
    <w:p w:rsidR="003423CC" w:rsidRPr="00327702" w:rsidRDefault="003423CC" w:rsidP="00FD4B1D">
      <w:pPr>
        <w:jc w:val="both"/>
        <w:rPr>
          <w:rFonts w:ascii="Times New Roman" w:hAnsi="Times New Roman"/>
          <w:bCs/>
          <w:sz w:val="28"/>
          <w:szCs w:val="28"/>
        </w:rPr>
      </w:pPr>
      <w:r w:rsidRPr="00327702">
        <w:rPr>
          <w:rFonts w:ascii="Times New Roman" w:hAnsi="Times New Roman"/>
          <w:bCs/>
          <w:sz w:val="28"/>
          <w:szCs w:val="28"/>
        </w:rPr>
        <w:t xml:space="preserve"> (4)                    школу. В (5)           году успешно окончил среднюю школу в районном центре (6</w:t>
      </w:r>
      <w:proofErr w:type="gramStart"/>
      <w:r w:rsidRPr="00327702">
        <w:rPr>
          <w:rFonts w:ascii="Times New Roman" w:hAnsi="Times New Roman"/>
          <w:bCs/>
          <w:sz w:val="28"/>
          <w:szCs w:val="28"/>
        </w:rPr>
        <w:t>)</w:t>
      </w:r>
      <w:r>
        <w:rPr>
          <w:rFonts w:ascii="Times New Roman" w:hAnsi="Times New Roman"/>
          <w:bCs/>
          <w:sz w:val="28"/>
          <w:szCs w:val="28"/>
        </w:rPr>
        <w:t>.</w:t>
      </w:r>
      <w:r w:rsidR="005B6044">
        <w:rPr>
          <w:rFonts w:ascii="Times New Roman" w:hAnsi="Times New Roman"/>
          <w:bCs/>
          <w:sz w:val="28"/>
          <w:szCs w:val="28"/>
        </w:rPr>
        <w:t xml:space="preserve"> </w:t>
      </w:r>
      <w:r w:rsidRPr="00327702">
        <w:rPr>
          <w:rFonts w:ascii="Times New Roman" w:hAnsi="Times New Roman"/>
          <w:bCs/>
          <w:sz w:val="28"/>
          <w:szCs w:val="28"/>
        </w:rPr>
        <w:t xml:space="preserve">  </w:t>
      </w:r>
      <w:proofErr w:type="gramEnd"/>
      <w:r w:rsidRPr="00327702">
        <w:rPr>
          <w:rFonts w:ascii="Times New Roman" w:hAnsi="Times New Roman"/>
          <w:bCs/>
          <w:sz w:val="28"/>
          <w:szCs w:val="28"/>
        </w:rPr>
        <w:t xml:space="preserve">                      . </w:t>
      </w:r>
    </w:p>
    <w:p w:rsidR="003423CC" w:rsidRPr="00327702" w:rsidRDefault="003423CC" w:rsidP="00327702">
      <w:pPr>
        <w:jc w:val="both"/>
        <w:rPr>
          <w:rFonts w:ascii="Times New Roman" w:hAnsi="Times New Roman"/>
          <w:bCs/>
          <w:sz w:val="28"/>
          <w:szCs w:val="28"/>
        </w:rPr>
      </w:pPr>
      <w:r w:rsidRPr="00327702">
        <w:rPr>
          <w:rFonts w:ascii="Times New Roman" w:hAnsi="Times New Roman"/>
          <w:bCs/>
          <w:sz w:val="28"/>
          <w:szCs w:val="28"/>
        </w:rPr>
        <w:t xml:space="preserve">        С детства его тянула литература, мечтал стать писателем, но путь к этому оказался неблизким и со множеством препятствий. В (7)             году поступил в </w:t>
      </w:r>
    </w:p>
    <w:p w:rsidR="003423CC" w:rsidRPr="00327702" w:rsidRDefault="003423CC" w:rsidP="00327702">
      <w:pPr>
        <w:jc w:val="both"/>
        <w:rPr>
          <w:rFonts w:ascii="Times New Roman" w:hAnsi="Times New Roman"/>
          <w:bCs/>
          <w:sz w:val="28"/>
          <w:szCs w:val="28"/>
        </w:rPr>
      </w:pPr>
      <w:r w:rsidRPr="00327702">
        <w:rPr>
          <w:rFonts w:ascii="Times New Roman" w:hAnsi="Times New Roman"/>
          <w:bCs/>
          <w:sz w:val="28"/>
          <w:szCs w:val="28"/>
        </w:rPr>
        <w:t xml:space="preserve">(8)                    университет на (9)                                          факультет, где вскоре стал одним из первых. </w:t>
      </w:r>
    </w:p>
    <w:p w:rsidR="003423CC" w:rsidRPr="00327702" w:rsidRDefault="003423CC" w:rsidP="00327702">
      <w:pPr>
        <w:jc w:val="both"/>
        <w:rPr>
          <w:rFonts w:ascii="Times New Roman" w:hAnsi="Times New Roman"/>
          <w:bCs/>
          <w:sz w:val="28"/>
          <w:szCs w:val="28"/>
        </w:rPr>
      </w:pPr>
      <w:r>
        <w:rPr>
          <w:rFonts w:ascii="Times New Roman" w:hAnsi="Times New Roman"/>
          <w:bCs/>
          <w:sz w:val="28"/>
          <w:szCs w:val="28"/>
        </w:rPr>
        <w:t xml:space="preserve">        Когда Абрамов о</w:t>
      </w:r>
      <w:r w:rsidR="005B6044">
        <w:rPr>
          <w:rFonts w:ascii="Times New Roman" w:hAnsi="Times New Roman"/>
          <w:bCs/>
          <w:sz w:val="28"/>
          <w:szCs w:val="28"/>
        </w:rPr>
        <w:t xml:space="preserve">кончил </w:t>
      </w:r>
      <w:r w:rsidRPr="00327702">
        <w:rPr>
          <w:rFonts w:ascii="Times New Roman" w:hAnsi="Times New Roman"/>
          <w:bCs/>
          <w:sz w:val="28"/>
          <w:szCs w:val="28"/>
        </w:rPr>
        <w:t>(10)                       курс, началась война. Вместе со своими друзьями вс</w:t>
      </w:r>
      <w:r>
        <w:rPr>
          <w:rFonts w:ascii="Times New Roman" w:hAnsi="Times New Roman"/>
          <w:bCs/>
          <w:sz w:val="28"/>
          <w:szCs w:val="28"/>
        </w:rPr>
        <w:t>тупает в ленинградское народное</w:t>
      </w:r>
      <w:r w:rsidR="005B6044">
        <w:rPr>
          <w:rFonts w:ascii="Times New Roman" w:hAnsi="Times New Roman"/>
          <w:bCs/>
          <w:sz w:val="28"/>
          <w:szCs w:val="28"/>
        </w:rPr>
        <w:t xml:space="preserve"> </w:t>
      </w:r>
      <w:r w:rsidRPr="00327702">
        <w:rPr>
          <w:rFonts w:ascii="Times New Roman" w:hAnsi="Times New Roman"/>
          <w:bCs/>
          <w:sz w:val="28"/>
          <w:szCs w:val="28"/>
        </w:rPr>
        <w:t>(11</w:t>
      </w:r>
      <w:proofErr w:type="gramStart"/>
      <w:r w:rsidRPr="00327702">
        <w:rPr>
          <w:rFonts w:ascii="Times New Roman" w:hAnsi="Times New Roman"/>
          <w:bCs/>
          <w:sz w:val="28"/>
          <w:szCs w:val="28"/>
        </w:rPr>
        <w:t>)</w:t>
      </w:r>
      <w:r>
        <w:rPr>
          <w:rFonts w:ascii="Times New Roman" w:hAnsi="Times New Roman"/>
          <w:bCs/>
          <w:sz w:val="28"/>
          <w:szCs w:val="28"/>
        </w:rPr>
        <w:t>,</w:t>
      </w:r>
      <w:r w:rsidRPr="00327702">
        <w:rPr>
          <w:rFonts w:ascii="Times New Roman" w:hAnsi="Times New Roman"/>
          <w:bCs/>
          <w:sz w:val="28"/>
          <w:szCs w:val="28"/>
        </w:rPr>
        <w:t xml:space="preserve">   </w:t>
      </w:r>
      <w:proofErr w:type="gramEnd"/>
      <w:r w:rsidRPr="00327702">
        <w:rPr>
          <w:rFonts w:ascii="Times New Roman" w:hAnsi="Times New Roman"/>
          <w:bCs/>
          <w:sz w:val="28"/>
          <w:szCs w:val="28"/>
        </w:rPr>
        <w:t xml:space="preserve">    </w:t>
      </w:r>
      <w:r>
        <w:rPr>
          <w:rFonts w:ascii="Times New Roman" w:hAnsi="Times New Roman"/>
          <w:bCs/>
          <w:sz w:val="28"/>
          <w:szCs w:val="28"/>
        </w:rPr>
        <w:t xml:space="preserve">                               </w:t>
      </w:r>
      <w:r w:rsidRPr="00327702">
        <w:rPr>
          <w:rFonts w:ascii="Times New Roman" w:hAnsi="Times New Roman"/>
          <w:bCs/>
          <w:sz w:val="28"/>
          <w:szCs w:val="28"/>
        </w:rPr>
        <w:t xml:space="preserve"> принимает участие в тяжелейших боях, был тяжело ранен, долгое время проводит в госпиталях в блокадном городе, а позже был вывезен по Дороге жизни на Большую землю. </w:t>
      </w:r>
    </w:p>
    <w:p w:rsidR="003423CC" w:rsidRPr="00327702" w:rsidRDefault="003423CC" w:rsidP="00327702">
      <w:pPr>
        <w:jc w:val="both"/>
        <w:rPr>
          <w:rFonts w:ascii="Times New Roman" w:hAnsi="Times New Roman"/>
          <w:bCs/>
          <w:sz w:val="28"/>
          <w:szCs w:val="28"/>
        </w:rPr>
      </w:pPr>
      <w:r w:rsidRPr="00327702">
        <w:rPr>
          <w:rFonts w:ascii="Times New Roman" w:hAnsi="Times New Roman"/>
          <w:bCs/>
          <w:sz w:val="28"/>
          <w:szCs w:val="28"/>
        </w:rPr>
        <w:t xml:space="preserve">        Обучение в университете продолжает в (12)                     году, а в 1948 году принимает предложение остаться в аспирантуре, занимается преподавательской деятельностью. В конце 50-ых годов расстается с университетом и становится профессиональным писателем. Его героями становятся земляки, русские крестьянки, самоотверженные, бескорыстные, вечные труженицы, искатели правды. Их жизнь </w:t>
      </w:r>
      <w:r>
        <w:rPr>
          <w:rFonts w:ascii="Times New Roman" w:hAnsi="Times New Roman"/>
          <w:bCs/>
          <w:sz w:val="28"/>
          <w:szCs w:val="28"/>
        </w:rPr>
        <w:t>показана в таких произведениях,</w:t>
      </w:r>
      <w:r w:rsidR="005B6044">
        <w:rPr>
          <w:rFonts w:ascii="Times New Roman" w:hAnsi="Times New Roman"/>
          <w:bCs/>
          <w:sz w:val="28"/>
          <w:szCs w:val="28"/>
        </w:rPr>
        <w:t xml:space="preserve"> как: «Братья и (13)», «Пелагея и (14)</w:t>
      </w:r>
      <w:proofErr w:type="gramStart"/>
      <w:r w:rsidRPr="00327702">
        <w:rPr>
          <w:rFonts w:ascii="Times New Roman" w:hAnsi="Times New Roman"/>
          <w:bCs/>
          <w:sz w:val="28"/>
          <w:szCs w:val="28"/>
        </w:rPr>
        <w:t xml:space="preserve">»,   </w:t>
      </w:r>
      <w:proofErr w:type="gramEnd"/>
      <w:r w:rsidRPr="00327702">
        <w:rPr>
          <w:rFonts w:ascii="Times New Roman" w:hAnsi="Times New Roman"/>
          <w:bCs/>
          <w:sz w:val="28"/>
          <w:szCs w:val="28"/>
        </w:rPr>
        <w:t xml:space="preserve">                                                                               </w:t>
      </w:r>
      <w:r w:rsidR="005B6044">
        <w:rPr>
          <w:rFonts w:ascii="Times New Roman" w:hAnsi="Times New Roman"/>
          <w:bCs/>
          <w:sz w:val="28"/>
          <w:szCs w:val="28"/>
        </w:rPr>
        <w:t xml:space="preserve">                              «Вокруг (15)</w:t>
      </w:r>
      <w:r w:rsidRPr="00327702">
        <w:rPr>
          <w:rFonts w:ascii="Times New Roman" w:hAnsi="Times New Roman"/>
          <w:bCs/>
          <w:sz w:val="28"/>
          <w:szCs w:val="28"/>
        </w:rPr>
        <w:t>», «</w:t>
      </w:r>
      <w:r w:rsidR="005B6044">
        <w:rPr>
          <w:rFonts w:ascii="Times New Roman" w:hAnsi="Times New Roman"/>
          <w:bCs/>
          <w:sz w:val="28"/>
          <w:szCs w:val="28"/>
        </w:rPr>
        <w:t xml:space="preserve">(16) </w:t>
      </w:r>
      <w:r w:rsidRPr="00327702">
        <w:rPr>
          <w:rFonts w:ascii="Times New Roman" w:hAnsi="Times New Roman"/>
          <w:bCs/>
          <w:sz w:val="28"/>
          <w:szCs w:val="28"/>
        </w:rPr>
        <w:t xml:space="preserve">кони» и многих других повестях и рассказах. </w:t>
      </w:r>
    </w:p>
    <w:p w:rsidR="003423CC" w:rsidRPr="00327702" w:rsidRDefault="003423CC" w:rsidP="00327702">
      <w:pPr>
        <w:jc w:val="both"/>
        <w:rPr>
          <w:rFonts w:ascii="Times New Roman" w:hAnsi="Times New Roman"/>
          <w:bCs/>
          <w:sz w:val="28"/>
          <w:szCs w:val="28"/>
        </w:rPr>
      </w:pPr>
      <w:r w:rsidRPr="00327702">
        <w:rPr>
          <w:rFonts w:ascii="Times New Roman" w:hAnsi="Times New Roman"/>
          <w:bCs/>
          <w:sz w:val="28"/>
          <w:szCs w:val="28"/>
        </w:rPr>
        <w:lastRenderedPageBreak/>
        <w:t xml:space="preserve">         Произведения Ф.А. Абрамова – это взгляд внутрь человека. Что там происходит, что движет человеческой судьбой, какие пути и что выбирают себе люд</w:t>
      </w:r>
      <w:r w:rsidR="005B6044">
        <w:rPr>
          <w:rFonts w:ascii="Times New Roman" w:hAnsi="Times New Roman"/>
          <w:bCs/>
          <w:sz w:val="28"/>
          <w:szCs w:val="28"/>
        </w:rPr>
        <w:t>и? Это размышления о (17</w:t>
      </w:r>
      <w:r w:rsidR="00303EF1">
        <w:rPr>
          <w:rFonts w:ascii="Times New Roman" w:hAnsi="Times New Roman"/>
          <w:bCs/>
          <w:sz w:val="28"/>
          <w:szCs w:val="28"/>
        </w:rPr>
        <w:t xml:space="preserve">) </w:t>
      </w:r>
      <w:r w:rsidRPr="00327702">
        <w:rPr>
          <w:rFonts w:ascii="Times New Roman" w:hAnsi="Times New Roman"/>
          <w:bCs/>
          <w:sz w:val="28"/>
          <w:szCs w:val="28"/>
        </w:rPr>
        <w:t>ценностях.</w:t>
      </w:r>
    </w:p>
    <w:p w:rsidR="003423CC" w:rsidRPr="00AC72E6" w:rsidRDefault="003423CC" w:rsidP="006676B3">
      <w:pPr>
        <w:jc w:val="both"/>
        <w:rPr>
          <w:rFonts w:ascii="Times New Roman" w:hAnsi="Times New Roman"/>
          <w:bCs/>
          <w:sz w:val="28"/>
          <w:szCs w:val="28"/>
        </w:rPr>
      </w:pPr>
    </w:p>
    <w:p w:rsidR="003423CC" w:rsidRPr="00AC72E6" w:rsidRDefault="003423CC" w:rsidP="00AC72E6">
      <w:pPr>
        <w:rPr>
          <w:rFonts w:ascii="Times New Roman" w:hAnsi="Times New Roman"/>
          <w:bCs/>
          <w:sz w:val="28"/>
          <w:szCs w:val="28"/>
        </w:rPr>
      </w:pPr>
    </w:p>
    <w:p w:rsidR="003423CC" w:rsidRPr="00327702" w:rsidRDefault="003423CC" w:rsidP="00327702">
      <w:pPr>
        <w:jc w:val="center"/>
        <w:rPr>
          <w:rFonts w:ascii="Times New Roman" w:hAnsi="Times New Roman"/>
          <w:b/>
          <w:bCs/>
          <w:sz w:val="28"/>
          <w:szCs w:val="28"/>
        </w:rPr>
      </w:pPr>
      <w:bookmarkStart w:id="0" w:name="_GoBack"/>
      <w:bookmarkEnd w:id="0"/>
      <w:r>
        <w:rPr>
          <w:rFonts w:ascii="Times New Roman" w:hAnsi="Times New Roman"/>
          <w:b/>
          <w:bCs/>
          <w:sz w:val="28"/>
          <w:szCs w:val="28"/>
        </w:rPr>
        <w:t>3.В мире неброской красоты…</w:t>
      </w:r>
    </w:p>
    <w:p w:rsidR="003423CC" w:rsidRDefault="003423CC" w:rsidP="00E16226">
      <w:pPr>
        <w:rPr>
          <w:rFonts w:ascii="Times New Roman" w:hAnsi="Times New Roman"/>
          <w:b/>
          <w:bCs/>
          <w:sz w:val="28"/>
          <w:szCs w:val="28"/>
        </w:rPr>
      </w:pPr>
    </w:p>
    <w:p w:rsidR="003423CC" w:rsidRPr="00AC72E6" w:rsidRDefault="003423CC" w:rsidP="00AC72E6">
      <w:pPr>
        <w:rPr>
          <w:rFonts w:ascii="Times New Roman" w:hAnsi="Times New Roman"/>
          <w:bCs/>
          <w:sz w:val="28"/>
          <w:szCs w:val="28"/>
        </w:rPr>
      </w:pPr>
    </w:p>
    <w:p w:rsidR="003423CC" w:rsidRPr="009B265D" w:rsidRDefault="00672456" w:rsidP="009B265D">
      <w:pPr>
        <w:rPr>
          <w:rFonts w:ascii="Times New Roman" w:hAnsi="Times New Roman"/>
          <w:bCs/>
          <w:sz w:val="28"/>
          <w:szCs w:val="28"/>
        </w:rPr>
      </w:pPr>
      <w:r>
        <w:rPr>
          <w:rFonts w:ascii="Times New Roman" w:hAnsi="Times New Roman"/>
          <w:noProof/>
          <w:sz w:val="28"/>
          <w:szCs w:val="28"/>
          <w:lang w:eastAsia="ru-RU"/>
        </w:rPr>
        <w:pict>
          <v:shape id="Рисунок 5" o:spid="_x0000_i1026" type="#_x0000_t75" style="width:216.75pt;height:137.25pt;visibility:visible">
            <v:imagedata r:id="rId7" o:title=""/>
          </v:shape>
        </w:pict>
      </w:r>
      <w:r w:rsidR="003423CC">
        <w:rPr>
          <w:rFonts w:ascii="Times New Roman" w:hAnsi="Times New Roman"/>
          <w:bCs/>
          <w:noProof/>
          <w:sz w:val="28"/>
          <w:szCs w:val="28"/>
          <w:lang w:eastAsia="ru-RU"/>
        </w:rPr>
        <w:t xml:space="preserve">  </w:t>
      </w:r>
      <w:r>
        <w:rPr>
          <w:rFonts w:ascii="Times New Roman" w:hAnsi="Times New Roman"/>
          <w:noProof/>
          <w:sz w:val="28"/>
          <w:szCs w:val="28"/>
          <w:lang w:eastAsia="ru-RU"/>
        </w:rPr>
        <w:pict>
          <v:shape id="Рисунок 2" o:spid="_x0000_i1027" type="#_x0000_t75" style="width:201.75pt;height:134.25pt;visibility:visible">
            <v:imagedata r:id="rId8" o:title=""/>
          </v:shape>
        </w:pict>
      </w:r>
      <w:r w:rsidR="003423CC">
        <w:rPr>
          <w:rFonts w:ascii="Times New Roman" w:hAnsi="Times New Roman"/>
          <w:bCs/>
          <w:noProof/>
          <w:sz w:val="28"/>
          <w:szCs w:val="28"/>
          <w:lang w:eastAsia="ru-RU"/>
        </w:rPr>
        <w:t xml:space="preserve">       </w:t>
      </w:r>
      <w:r>
        <w:rPr>
          <w:rFonts w:ascii="Times New Roman" w:hAnsi="Times New Roman"/>
          <w:noProof/>
          <w:sz w:val="28"/>
          <w:szCs w:val="28"/>
          <w:lang w:eastAsia="ru-RU"/>
        </w:rPr>
        <w:pict>
          <v:shape id="Рисунок 3" o:spid="_x0000_i1028" type="#_x0000_t75" style="width:193.5pt;height:135pt;visibility:visible">
            <v:imagedata r:id="rId9" o:title=""/>
          </v:shape>
        </w:pict>
      </w:r>
      <w:r w:rsidR="003423CC">
        <w:rPr>
          <w:rFonts w:ascii="Times New Roman" w:hAnsi="Times New Roman"/>
          <w:noProof/>
          <w:sz w:val="28"/>
          <w:szCs w:val="28"/>
          <w:lang w:eastAsia="ru-RU"/>
        </w:rPr>
        <w:t xml:space="preserve">   </w:t>
      </w:r>
      <w:r w:rsidR="00A255A5">
        <w:rPr>
          <w:rFonts w:ascii="Times New Roman" w:hAnsi="Times New Roman"/>
          <w:noProof/>
          <w:sz w:val="28"/>
          <w:szCs w:val="28"/>
          <w:lang w:eastAsia="ru-RU"/>
        </w:rPr>
        <w:pict>
          <v:shape id="Рисунок 4" o:spid="_x0000_i1029" type="#_x0000_t75" style="width:175.5pt;height:175.5pt;visibility:visible">
            <v:imagedata r:id="rId10" o:title=""/>
          </v:shape>
        </w:pict>
      </w:r>
    </w:p>
    <w:p w:rsidR="003423CC" w:rsidRDefault="00A255A5">
      <w:pPr>
        <w:rPr>
          <w:rFonts w:ascii="Times New Roman" w:hAnsi="Times New Roman"/>
          <w:sz w:val="28"/>
          <w:szCs w:val="28"/>
        </w:rPr>
      </w:pPr>
      <w:r>
        <w:rPr>
          <w:rFonts w:ascii="Times New Roman" w:hAnsi="Times New Roman"/>
          <w:noProof/>
          <w:sz w:val="28"/>
          <w:szCs w:val="28"/>
          <w:lang w:eastAsia="ru-RU"/>
        </w:rPr>
        <w:pict>
          <v:shape id="Рисунок 6" o:spid="_x0000_i1030" type="#_x0000_t75" style="width:177pt;height:156.75pt;visibility:visible">
            <v:imagedata r:id="rId11" o:title=""/>
          </v:shape>
        </w:pict>
      </w:r>
    </w:p>
    <w:p w:rsidR="003423CC" w:rsidRDefault="003423CC">
      <w:pPr>
        <w:rPr>
          <w:rFonts w:ascii="Times New Roman" w:hAnsi="Times New Roman"/>
          <w:sz w:val="28"/>
          <w:szCs w:val="28"/>
        </w:rPr>
      </w:pPr>
    </w:p>
    <w:p w:rsidR="003423CC" w:rsidRDefault="003423CC">
      <w:pPr>
        <w:rPr>
          <w:rFonts w:ascii="Times New Roman" w:hAnsi="Times New Roman"/>
          <w:sz w:val="28"/>
          <w:szCs w:val="28"/>
        </w:rPr>
      </w:pPr>
    </w:p>
    <w:p w:rsidR="003423CC" w:rsidRDefault="003423CC">
      <w:pPr>
        <w:rPr>
          <w:rFonts w:ascii="Times New Roman" w:hAnsi="Times New Roman"/>
          <w:sz w:val="28"/>
          <w:szCs w:val="28"/>
        </w:rPr>
      </w:pPr>
    </w:p>
    <w:p w:rsidR="003423CC" w:rsidRDefault="003423CC">
      <w:pPr>
        <w:rPr>
          <w:rFonts w:ascii="Times New Roman" w:hAnsi="Times New Roman"/>
          <w:sz w:val="28"/>
          <w:szCs w:val="28"/>
        </w:rPr>
      </w:pPr>
    </w:p>
    <w:p w:rsidR="003423CC" w:rsidRDefault="003423CC">
      <w:pPr>
        <w:rPr>
          <w:rFonts w:ascii="Times New Roman" w:hAnsi="Times New Roman"/>
          <w:sz w:val="28"/>
          <w:szCs w:val="28"/>
        </w:rPr>
      </w:pPr>
    </w:p>
    <w:p w:rsidR="003423CC" w:rsidRDefault="00A255A5">
      <w:pPr>
        <w:rPr>
          <w:rFonts w:ascii="Times New Roman" w:hAnsi="Times New Roman"/>
          <w:noProof/>
          <w:sz w:val="28"/>
          <w:szCs w:val="28"/>
          <w:lang w:eastAsia="ru-RU"/>
        </w:rPr>
      </w:pPr>
      <w:r>
        <w:rPr>
          <w:rFonts w:ascii="Times New Roman" w:hAnsi="Times New Roman"/>
          <w:noProof/>
          <w:sz w:val="28"/>
          <w:szCs w:val="28"/>
          <w:lang w:eastAsia="ru-RU"/>
        </w:rPr>
        <w:pict>
          <v:shape id="Рисунок 1" o:spid="_x0000_i1031" type="#_x0000_t75" style="width:270pt;height:176.25pt;visibility:visible">
            <v:imagedata r:id="rId12" o:title=""/>
          </v:shape>
        </w:pict>
      </w:r>
      <w:r w:rsidR="003423CC">
        <w:rPr>
          <w:rFonts w:ascii="Times New Roman" w:hAnsi="Times New Roman"/>
          <w:noProof/>
          <w:sz w:val="28"/>
          <w:szCs w:val="28"/>
          <w:lang w:eastAsia="ru-RU"/>
        </w:rPr>
        <w:t xml:space="preserve"> </w:t>
      </w:r>
      <w:r>
        <w:rPr>
          <w:rFonts w:ascii="Times New Roman" w:hAnsi="Times New Roman"/>
          <w:noProof/>
          <w:sz w:val="28"/>
          <w:szCs w:val="28"/>
          <w:lang w:eastAsia="ru-RU"/>
        </w:rPr>
        <w:pict>
          <v:shape id="Рисунок 7" o:spid="_x0000_i1032" type="#_x0000_t75" style="width:177pt;height:144.75pt;visibility:visible">
            <v:imagedata r:id="rId13" o:title=""/>
          </v:shape>
        </w:pict>
      </w:r>
    </w:p>
    <w:p w:rsidR="003423CC" w:rsidRDefault="003423CC">
      <w:pPr>
        <w:rPr>
          <w:rFonts w:ascii="Times New Roman" w:hAnsi="Times New Roman"/>
          <w:sz w:val="28"/>
          <w:szCs w:val="28"/>
        </w:rPr>
      </w:pPr>
    </w:p>
    <w:p w:rsidR="003423CC" w:rsidRDefault="003423CC">
      <w:pPr>
        <w:rPr>
          <w:rFonts w:ascii="Times New Roman" w:hAnsi="Times New Roman"/>
          <w:noProof/>
          <w:sz w:val="28"/>
          <w:szCs w:val="28"/>
          <w:lang w:eastAsia="ru-RU"/>
        </w:rPr>
      </w:pPr>
      <w:r>
        <w:rPr>
          <w:rFonts w:ascii="Times New Roman" w:hAnsi="Times New Roman"/>
          <w:noProof/>
          <w:sz w:val="28"/>
          <w:szCs w:val="28"/>
          <w:lang w:eastAsia="ru-RU"/>
        </w:rPr>
        <w:t xml:space="preserve"> </w:t>
      </w:r>
      <w:r w:rsidR="00A255A5">
        <w:rPr>
          <w:rFonts w:ascii="Times New Roman" w:hAnsi="Times New Roman"/>
          <w:noProof/>
          <w:sz w:val="28"/>
          <w:szCs w:val="28"/>
          <w:lang w:eastAsia="ru-RU"/>
        </w:rPr>
        <w:pict>
          <v:shape id="Рисунок 8" o:spid="_x0000_i1033" type="#_x0000_t75" style="width:188.25pt;height:141.75pt;rotation:90;visibility:visible">
            <v:imagedata r:id="rId14" o:title=""/>
          </v:shape>
        </w:pict>
      </w:r>
      <w:r>
        <w:rPr>
          <w:rFonts w:ascii="Times New Roman" w:hAnsi="Times New Roman"/>
          <w:noProof/>
          <w:sz w:val="28"/>
          <w:szCs w:val="28"/>
          <w:lang w:eastAsia="ru-RU"/>
        </w:rPr>
        <w:t xml:space="preserve"> </w:t>
      </w:r>
      <w:r w:rsidR="00A255A5">
        <w:rPr>
          <w:rFonts w:ascii="Times New Roman" w:hAnsi="Times New Roman"/>
          <w:noProof/>
          <w:sz w:val="28"/>
          <w:szCs w:val="28"/>
          <w:lang w:eastAsia="ru-RU"/>
        </w:rPr>
        <w:pict>
          <v:shape id="Рисунок 9" o:spid="_x0000_i1034" type="#_x0000_t75" style="width:136.5pt;height:187.5pt;visibility:visible">
            <v:imagedata r:id="rId15" o:title=""/>
          </v:shape>
        </w:pict>
      </w:r>
      <w:r>
        <w:rPr>
          <w:rFonts w:ascii="Times New Roman" w:hAnsi="Times New Roman"/>
          <w:noProof/>
          <w:sz w:val="28"/>
          <w:szCs w:val="28"/>
          <w:lang w:eastAsia="ru-RU"/>
        </w:rPr>
        <w:t xml:space="preserve"> </w:t>
      </w:r>
      <w:r w:rsidR="00A255A5">
        <w:rPr>
          <w:rFonts w:ascii="Times New Roman" w:hAnsi="Times New Roman"/>
          <w:noProof/>
          <w:sz w:val="28"/>
          <w:szCs w:val="28"/>
          <w:lang w:eastAsia="ru-RU"/>
        </w:rPr>
        <w:pict>
          <v:shape id="Рисунок 10" o:spid="_x0000_i1035" type="#_x0000_t75" style="width:145.5pt;height:194.25pt;visibility:visible">
            <v:imagedata r:id="rId16" o:title=""/>
          </v:shape>
        </w:pict>
      </w: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672456">
      <w:pPr>
        <w:rPr>
          <w:rFonts w:ascii="Times New Roman" w:hAnsi="Times New Roman"/>
          <w:noProof/>
          <w:sz w:val="28"/>
          <w:szCs w:val="28"/>
          <w:lang w:eastAsia="ru-RU"/>
        </w:rPr>
      </w:pPr>
      <w:r>
        <w:rPr>
          <w:rFonts w:ascii="Times New Roman" w:hAnsi="Times New Roman"/>
          <w:noProof/>
          <w:sz w:val="28"/>
          <w:szCs w:val="28"/>
          <w:lang w:eastAsia="ru-RU"/>
        </w:rPr>
        <w:pict>
          <v:shape id="Рисунок 11" o:spid="_x0000_i1036" type="#_x0000_t75" style="width:217.5pt;height:157.5pt;visibility:visible">
            <v:imagedata r:id="rId17" o:title=""/>
          </v:shape>
        </w:pict>
      </w:r>
      <w:r>
        <w:rPr>
          <w:rFonts w:ascii="Times New Roman" w:hAnsi="Times New Roman"/>
          <w:noProof/>
          <w:sz w:val="28"/>
          <w:szCs w:val="28"/>
          <w:lang w:eastAsia="ru-RU"/>
        </w:rPr>
        <w:pict>
          <v:shape id="_x0000_i1037" type="#_x0000_t75" style="width:179.25pt;height:151.5pt">
            <v:imagedata r:id="rId18" o:title=""/>
          </v:shape>
        </w:pict>
      </w:r>
      <w:r>
        <w:rPr>
          <w:rFonts w:ascii="Times New Roman" w:hAnsi="Times New Roman"/>
          <w:noProof/>
          <w:sz w:val="28"/>
          <w:szCs w:val="28"/>
          <w:lang w:eastAsia="ru-RU"/>
        </w:rPr>
        <w:pict>
          <v:shape id="Рисунок 12" o:spid="_x0000_i1038" type="#_x0000_t75" style="width:241.5pt;height:156.75pt;visibility:visible">
            <v:imagedata r:id="rId19" o:title=""/>
          </v:shape>
        </w:pict>
      </w:r>
      <w:r w:rsidR="00A255A5">
        <w:rPr>
          <w:rFonts w:ascii="Times New Roman" w:hAnsi="Times New Roman"/>
          <w:noProof/>
          <w:sz w:val="28"/>
          <w:szCs w:val="28"/>
          <w:lang w:eastAsia="ru-RU"/>
        </w:rPr>
        <w:pict>
          <v:shape id="Рисунок 13" o:spid="_x0000_i1039" type="#_x0000_t75" style="width:216.75pt;height:148.5pt;visibility:visible">
            <v:imagedata r:id="rId20" o:title=""/>
          </v:shape>
        </w:pict>
      </w:r>
      <w:r w:rsidR="003423CC">
        <w:rPr>
          <w:rFonts w:ascii="Times New Roman" w:hAnsi="Times New Roman"/>
          <w:noProof/>
          <w:sz w:val="28"/>
          <w:szCs w:val="28"/>
          <w:lang w:eastAsia="ru-RU"/>
        </w:rPr>
        <w:t xml:space="preserve"> </w:t>
      </w:r>
      <w:r w:rsidR="00A255A5">
        <w:rPr>
          <w:rFonts w:ascii="Times New Roman" w:hAnsi="Times New Roman"/>
          <w:noProof/>
          <w:sz w:val="28"/>
          <w:szCs w:val="28"/>
          <w:lang w:eastAsia="ru-RU"/>
        </w:rPr>
        <w:pict>
          <v:shape id="Рисунок 14" o:spid="_x0000_i1040" type="#_x0000_t75" style="width:211.5pt;height:2in;visibility:visible">
            <v:imagedata r:id="rId21" o:title=""/>
          </v:shape>
        </w:pict>
      </w:r>
    </w:p>
    <w:p w:rsidR="003423CC" w:rsidRDefault="003423CC" w:rsidP="00AD2C68">
      <w:pPr>
        <w:rPr>
          <w:rFonts w:ascii="Times New Roman" w:hAnsi="Times New Roman"/>
          <w:noProof/>
          <w:sz w:val="28"/>
          <w:szCs w:val="28"/>
          <w:lang w:eastAsia="ru-RU"/>
        </w:rPr>
      </w:pPr>
    </w:p>
    <w:p w:rsidR="003423CC" w:rsidRDefault="003423CC" w:rsidP="00AD2C68">
      <w:pPr>
        <w:rPr>
          <w:rFonts w:ascii="Times New Roman" w:hAnsi="Times New Roman"/>
          <w:noProof/>
          <w:sz w:val="28"/>
          <w:szCs w:val="28"/>
          <w:lang w:eastAsia="ru-RU"/>
        </w:rPr>
      </w:pPr>
    </w:p>
    <w:p w:rsidR="003423CC" w:rsidRDefault="003423CC" w:rsidP="00AD2C68">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A255A5">
      <w:pPr>
        <w:rPr>
          <w:rFonts w:ascii="Times New Roman" w:hAnsi="Times New Roman"/>
          <w:noProof/>
          <w:sz w:val="28"/>
          <w:szCs w:val="28"/>
          <w:lang w:eastAsia="ru-RU"/>
        </w:rPr>
      </w:pPr>
      <w:r>
        <w:rPr>
          <w:rFonts w:ascii="Times New Roman" w:hAnsi="Times New Roman"/>
          <w:noProof/>
          <w:sz w:val="28"/>
          <w:szCs w:val="28"/>
          <w:lang w:eastAsia="ru-RU"/>
        </w:rPr>
        <w:lastRenderedPageBreak/>
        <w:pict>
          <v:shape id="Рисунок 16" o:spid="_x0000_i1041" type="#_x0000_t75" style="width:223.5pt;height:150.75pt;visibility:visible">
            <v:imagedata r:id="rId22" o:title=""/>
          </v:shape>
        </w:pict>
      </w:r>
      <w:r w:rsidR="003423CC">
        <w:rPr>
          <w:rFonts w:ascii="Times New Roman" w:hAnsi="Times New Roman"/>
          <w:noProof/>
          <w:sz w:val="28"/>
          <w:szCs w:val="28"/>
          <w:lang w:eastAsia="ru-RU"/>
        </w:rPr>
        <w:t xml:space="preserve"> </w:t>
      </w:r>
      <w:r>
        <w:rPr>
          <w:rFonts w:ascii="Times New Roman" w:hAnsi="Times New Roman"/>
          <w:noProof/>
          <w:sz w:val="28"/>
          <w:szCs w:val="28"/>
          <w:lang w:eastAsia="ru-RU"/>
        </w:rPr>
        <w:pict>
          <v:shape id="Рисунок 17" o:spid="_x0000_i1042" type="#_x0000_t75" style="width:194.25pt;height:145.5pt;visibility:visible">
            <v:imagedata r:id="rId23" o:title=""/>
          </v:shape>
        </w:pict>
      </w:r>
    </w:p>
    <w:p w:rsidR="003423CC" w:rsidRDefault="00A255A5">
      <w:pPr>
        <w:rPr>
          <w:rFonts w:ascii="Times New Roman" w:hAnsi="Times New Roman"/>
          <w:noProof/>
          <w:sz w:val="28"/>
          <w:szCs w:val="28"/>
          <w:lang w:eastAsia="ru-RU"/>
        </w:rPr>
      </w:pPr>
      <w:r>
        <w:rPr>
          <w:rFonts w:ascii="Times New Roman" w:hAnsi="Times New Roman"/>
          <w:noProof/>
          <w:sz w:val="28"/>
          <w:szCs w:val="28"/>
          <w:lang w:eastAsia="ru-RU"/>
        </w:rPr>
        <w:pict>
          <v:shape id="Рисунок 18" o:spid="_x0000_i1043" type="#_x0000_t75" style="width:194.25pt;height:145.5pt;visibility:visible">
            <v:imagedata r:id="rId24" o:title=""/>
          </v:shape>
        </w:pict>
      </w:r>
      <w:r w:rsidR="003423CC">
        <w:rPr>
          <w:rFonts w:ascii="Times New Roman" w:hAnsi="Times New Roman"/>
          <w:noProof/>
          <w:sz w:val="28"/>
          <w:szCs w:val="28"/>
          <w:lang w:eastAsia="ru-RU"/>
        </w:rPr>
        <w:t xml:space="preserve"> </w:t>
      </w:r>
      <w:r>
        <w:rPr>
          <w:rFonts w:ascii="Times New Roman" w:hAnsi="Times New Roman"/>
          <w:noProof/>
          <w:sz w:val="28"/>
          <w:szCs w:val="28"/>
          <w:lang w:eastAsia="ru-RU"/>
        </w:rPr>
        <w:pict>
          <v:shape id="Рисунок 19" o:spid="_x0000_i1044" type="#_x0000_t75" style="width:222.75pt;height:125.25pt;visibility:visible">
            <v:imagedata r:id="rId25" o:title=""/>
          </v:shape>
        </w:pict>
      </w:r>
    </w:p>
    <w:p w:rsidR="003423CC" w:rsidRDefault="00A255A5">
      <w:pPr>
        <w:rPr>
          <w:rFonts w:ascii="Times New Roman" w:hAnsi="Times New Roman"/>
          <w:noProof/>
          <w:sz w:val="28"/>
          <w:szCs w:val="28"/>
          <w:lang w:eastAsia="ru-RU"/>
        </w:rPr>
      </w:pPr>
      <w:r>
        <w:rPr>
          <w:rFonts w:ascii="Times New Roman" w:hAnsi="Times New Roman"/>
          <w:noProof/>
          <w:sz w:val="28"/>
          <w:szCs w:val="28"/>
          <w:lang w:eastAsia="ru-RU"/>
        </w:rPr>
        <w:pict>
          <v:shape id="Рисунок 21" o:spid="_x0000_i1045" type="#_x0000_t75" style="width:216.75pt;height:144.75pt;visibility:visible">
            <v:imagedata r:id="rId26" o:title=""/>
          </v:shape>
        </w:pict>
      </w: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A255A5">
      <w:pPr>
        <w:rPr>
          <w:rFonts w:ascii="Times New Roman" w:hAnsi="Times New Roman"/>
          <w:noProof/>
          <w:sz w:val="28"/>
          <w:szCs w:val="28"/>
          <w:lang w:eastAsia="ru-RU"/>
        </w:rPr>
      </w:pPr>
      <w:r>
        <w:rPr>
          <w:rFonts w:ascii="Times New Roman" w:hAnsi="Times New Roman"/>
          <w:noProof/>
          <w:sz w:val="28"/>
          <w:szCs w:val="28"/>
          <w:lang w:eastAsia="ru-RU"/>
        </w:rPr>
        <w:lastRenderedPageBreak/>
        <w:pict>
          <v:shape id="Рисунок 23" o:spid="_x0000_i1046" type="#_x0000_t75" style="width:205.5pt;height:130.5pt;visibility:visible">
            <v:imagedata r:id="rId27" o:title=""/>
          </v:shape>
        </w:pict>
      </w:r>
      <w:r w:rsidR="003423CC">
        <w:rPr>
          <w:rFonts w:ascii="Times New Roman" w:hAnsi="Times New Roman"/>
          <w:noProof/>
          <w:sz w:val="28"/>
          <w:szCs w:val="28"/>
          <w:lang w:eastAsia="ru-RU"/>
        </w:rPr>
        <w:t xml:space="preserve"> </w:t>
      </w:r>
      <w:r>
        <w:rPr>
          <w:rFonts w:ascii="Times New Roman" w:hAnsi="Times New Roman"/>
          <w:noProof/>
          <w:sz w:val="28"/>
          <w:szCs w:val="28"/>
          <w:lang w:eastAsia="ru-RU"/>
        </w:rPr>
        <w:pict>
          <v:shape id="Рисунок 25" o:spid="_x0000_i1047" type="#_x0000_t75" style="width:145.5pt;height:194.25pt;visibility:visible">
            <v:imagedata r:id="rId28" o:title=""/>
          </v:shape>
        </w:pict>
      </w:r>
    </w:p>
    <w:p w:rsidR="003423CC" w:rsidRDefault="00A255A5">
      <w:pPr>
        <w:rPr>
          <w:rFonts w:ascii="Times New Roman" w:hAnsi="Times New Roman"/>
          <w:noProof/>
          <w:sz w:val="28"/>
          <w:szCs w:val="28"/>
          <w:lang w:eastAsia="ru-RU"/>
        </w:rPr>
      </w:pPr>
      <w:r>
        <w:rPr>
          <w:rFonts w:ascii="Times New Roman" w:hAnsi="Times New Roman"/>
          <w:noProof/>
          <w:sz w:val="28"/>
          <w:szCs w:val="28"/>
          <w:lang w:eastAsia="ru-RU"/>
        </w:rPr>
        <w:pict>
          <v:shape id="Рисунок 26" o:spid="_x0000_i1048" type="#_x0000_t75" style="width:129.75pt;height:217.5pt;visibility:visible">
            <v:imagedata r:id="rId29" o:title=""/>
          </v:shape>
        </w:pict>
      </w:r>
      <w:r>
        <w:rPr>
          <w:rFonts w:ascii="Times New Roman" w:hAnsi="Times New Roman"/>
          <w:noProof/>
          <w:sz w:val="28"/>
          <w:szCs w:val="28"/>
          <w:lang w:eastAsia="ru-RU"/>
        </w:rPr>
        <w:pict>
          <v:shape id="Рисунок 27" o:spid="_x0000_i1049" type="#_x0000_t75" style="width:212.25pt;height:128.25pt;visibility:visible">
            <v:imagedata r:id="rId30" o:title=""/>
          </v:shape>
        </w:pict>
      </w: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pPr>
        <w:rPr>
          <w:rFonts w:ascii="Times New Roman" w:hAnsi="Times New Roman"/>
          <w:noProof/>
          <w:sz w:val="28"/>
          <w:szCs w:val="28"/>
          <w:lang w:eastAsia="ru-RU"/>
        </w:rPr>
      </w:pPr>
    </w:p>
    <w:p w:rsidR="003423CC" w:rsidRDefault="003423CC" w:rsidP="000164CB">
      <w:pPr>
        <w:pStyle w:val="a6"/>
        <w:numPr>
          <w:ilvl w:val="0"/>
          <w:numId w:val="5"/>
        </w:numPr>
        <w:jc w:val="center"/>
        <w:rPr>
          <w:rFonts w:ascii="Times New Roman" w:hAnsi="Times New Roman"/>
          <w:b/>
          <w:noProof/>
          <w:sz w:val="28"/>
          <w:szCs w:val="28"/>
          <w:lang w:eastAsia="ru-RU"/>
        </w:rPr>
      </w:pPr>
      <w:r w:rsidRPr="000164CB">
        <w:rPr>
          <w:rFonts w:ascii="Times New Roman" w:hAnsi="Times New Roman"/>
          <w:b/>
          <w:noProof/>
          <w:sz w:val="28"/>
          <w:szCs w:val="28"/>
          <w:lang w:eastAsia="ru-RU"/>
        </w:rPr>
        <w:lastRenderedPageBreak/>
        <w:t>Северна говоря</w:t>
      </w:r>
    </w:p>
    <w:p w:rsidR="003423CC" w:rsidRDefault="003423CC" w:rsidP="000164CB">
      <w:pPr>
        <w:pStyle w:val="a6"/>
        <w:rPr>
          <w:rFonts w:ascii="Times New Roman" w:hAnsi="Times New Roman"/>
          <w:b/>
          <w:noProof/>
          <w:sz w:val="28"/>
          <w:szCs w:val="28"/>
          <w:lang w:eastAsia="ru-RU"/>
        </w:rPr>
      </w:pPr>
    </w:p>
    <w:p w:rsidR="003423CC" w:rsidRDefault="003423CC" w:rsidP="000164CB">
      <w:pPr>
        <w:pStyle w:val="a6"/>
        <w:rPr>
          <w:rFonts w:ascii="Times New Roman" w:hAnsi="Times New Roman"/>
          <w:b/>
          <w:noProof/>
          <w:sz w:val="28"/>
          <w:szCs w:val="28"/>
          <w:lang w:eastAsia="ru-RU"/>
        </w:rPr>
      </w:pPr>
    </w:p>
    <w:p w:rsidR="003423CC" w:rsidRPr="000164CB" w:rsidRDefault="003423CC" w:rsidP="000164CB">
      <w:pPr>
        <w:pStyle w:val="a6"/>
        <w:rPr>
          <w:rFonts w:ascii="Times New Roman" w:hAnsi="Times New Roman"/>
          <w:noProof/>
          <w:sz w:val="28"/>
          <w:szCs w:val="28"/>
          <w:lang w:eastAsia="ru-RU"/>
        </w:rPr>
      </w:pPr>
      <w:r w:rsidRPr="000164CB">
        <w:rPr>
          <w:rFonts w:ascii="Times New Roman" w:hAnsi="Times New Roman"/>
          <w:noProof/>
          <w:sz w:val="28"/>
          <w:szCs w:val="28"/>
          <w:lang w:eastAsia="ru-RU"/>
        </w:rPr>
        <w:t xml:space="preserve">1) ноне - </w:t>
      </w:r>
    </w:p>
    <w:p w:rsidR="003423CC" w:rsidRPr="000164CB" w:rsidRDefault="003423CC" w:rsidP="000164CB">
      <w:pPr>
        <w:pStyle w:val="a6"/>
        <w:rPr>
          <w:rFonts w:ascii="Times New Roman" w:hAnsi="Times New Roman"/>
          <w:noProof/>
          <w:sz w:val="28"/>
          <w:szCs w:val="28"/>
          <w:lang w:eastAsia="ru-RU"/>
        </w:rPr>
      </w:pPr>
      <w:r w:rsidRPr="000164CB">
        <w:rPr>
          <w:rFonts w:ascii="Times New Roman" w:hAnsi="Times New Roman"/>
          <w:noProof/>
          <w:sz w:val="28"/>
          <w:szCs w:val="28"/>
          <w:lang w:eastAsia="ru-RU"/>
        </w:rPr>
        <w:t xml:space="preserve">2) угодье - </w:t>
      </w:r>
    </w:p>
    <w:p w:rsidR="003423CC" w:rsidRPr="000164CB" w:rsidRDefault="003423CC" w:rsidP="000164CB">
      <w:pPr>
        <w:pStyle w:val="a6"/>
        <w:rPr>
          <w:rFonts w:ascii="Times New Roman" w:hAnsi="Times New Roman"/>
          <w:noProof/>
          <w:sz w:val="28"/>
          <w:szCs w:val="28"/>
          <w:lang w:eastAsia="ru-RU"/>
        </w:rPr>
      </w:pPr>
      <w:r w:rsidRPr="000164CB">
        <w:rPr>
          <w:rFonts w:ascii="Times New Roman" w:hAnsi="Times New Roman"/>
          <w:noProof/>
          <w:sz w:val="28"/>
          <w:szCs w:val="28"/>
          <w:lang w:eastAsia="ru-RU"/>
        </w:rPr>
        <w:t xml:space="preserve">3) будтосе - </w:t>
      </w:r>
    </w:p>
    <w:p w:rsidR="003423CC" w:rsidRPr="000164CB" w:rsidRDefault="003423CC" w:rsidP="000164CB">
      <w:pPr>
        <w:pStyle w:val="a6"/>
        <w:rPr>
          <w:rFonts w:ascii="Times New Roman" w:hAnsi="Times New Roman"/>
          <w:noProof/>
          <w:sz w:val="28"/>
          <w:szCs w:val="28"/>
          <w:lang w:eastAsia="ru-RU"/>
        </w:rPr>
      </w:pPr>
      <w:r w:rsidRPr="000164CB">
        <w:rPr>
          <w:rFonts w:ascii="Times New Roman" w:hAnsi="Times New Roman"/>
          <w:noProof/>
          <w:sz w:val="28"/>
          <w:szCs w:val="28"/>
          <w:lang w:eastAsia="ru-RU"/>
        </w:rPr>
        <w:t xml:space="preserve">4) тятя - </w:t>
      </w:r>
    </w:p>
    <w:p w:rsidR="003423CC" w:rsidRPr="000164CB" w:rsidRDefault="003423CC" w:rsidP="000164CB">
      <w:pPr>
        <w:pStyle w:val="a6"/>
        <w:rPr>
          <w:rFonts w:ascii="Times New Roman" w:hAnsi="Times New Roman"/>
          <w:noProof/>
          <w:sz w:val="28"/>
          <w:szCs w:val="28"/>
          <w:lang w:eastAsia="ru-RU"/>
        </w:rPr>
      </w:pPr>
      <w:r w:rsidRPr="000164CB">
        <w:rPr>
          <w:rFonts w:ascii="Times New Roman" w:hAnsi="Times New Roman"/>
          <w:noProof/>
          <w:sz w:val="28"/>
          <w:szCs w:val="28"/>
          <w:lang w:eastAsia="ru-RU"/>
        </w:rPr>
        <w:t xml:space="preserve">5) чухарь - </w:t>
      </w:r>
    </w:p>
    <w:p w:rsidR="003423CC" w:rsidRPr="000164CB" w:rsidRDefault="003423CC" w:rsidP="000164CB">
      <w:pPr>
        <w:pStyle w:val="a6"/>
        <w:rPr>
          <w:rFonts w:ascii="Times New Roman" w:hAnsi="Times New Roman"/>
          <w:noProof/>
          <w:sz w:val="28"/>
          <w:szCs w:val="28"/>
          <w:lang w:eastAsia="ru-RU"/>
        </w:rPr>
      </w:pPr>
      <w:r w:rsidRPr="000164CB">
        <w:rPr>
          <w:rFonts w:ascii="Times New Roman" w:hAnsi="Times New Roman"/>
          <w:noProof/>
          <w:sz w:val="28"/>
          <w:szCs w:val="28"/>
          <w:lang w:eastAsia="ru-RU"/>
        </w:rPr>
        <w:t xml:space="preserve">6) баско - </w:t>
      </w:r>
    </w:p>
    <w:p w:rsidR="003423CC" w:rsidRPr="000164CB" w:rsidRDefault="003423CC" w:rsidP="000164CB">
      <w:pPr>
        <w:pStyle w:val="a6"/>
        <w:rPr>
          <w:rFonts w:ascii="Times New Roman" w:hAnsi="Times New Roman"/>
          <w:noProof/>
          <w:sz w:val="28"/>
          <w:szCs w:val="28"/>
          <w:lang w:eastAsia="ru-RU"/>
        </w:rPr>
      </w:pPr>
      <w:r w:rsidRPr="000164CB">
        <w:rPr>
          <w:rFonts w:ascii="Times New Roman" w:hAnsi="Times New Roman"/>
          <w:noProof/>
          <w:sz w:val="28"/>
          <w:szCs w:val="28"/>
          <w:lang w:eastAsia="ru-RU"/>
        </w:rPr>
        <w:t xml:space="preserve">7) лузан - </w:t>
      </w:r>
    </w:p>
    <w:p w:rsidR="003423CC" w:rsidRPr="000164CB" w:rsidRDefault="003423CC" w:rsidP="000164CB">
      <w:pPr>
        <w:pStyle w:val="a6"/>
        <w:rPr>
          <w:rFonts w:ascii="Times New Roman" w:hAnsi="Times New Roman"/>
          <w:noProof/>
          <w:sz w:val="28"/>
          <w:szCs w:val="28"/>
          <w:lang w:eastAsia="ru-RU"/>
        </w:rPr>
      </w:pPr>
      <w:r w:rsidRPr="000164CB">
        <w:rPr>
          <w:rFonts w:ascii="Times New Roman" w:hAnsi="Times New Roman"/>
          <w:noProof/>
          <w:sz w:val="28"/>
          <w:szCs w:val="28"/>
          <w:lang w:eastAsia="ru-RU"/>
        </w:rPr>
        <w:t xml:space="preserve">8) скорестил - </w:t>
      </w:r>
    </w:p>
    <w:p w:rsidR="003423CC" w:rsidRPr="000164CB" w:rsidRDefault="003423CC" w:rsidP="000164CB">
      <w:pPr>
        <w:pStyle w:val="a6"/>
        <w:rPr>
          <w:rFonts w:ascii="Times New Roman" w:hAnsi="Times New Roman"/>
          <w:noProof/>
          <w:sz w:val="28"/>
          <w:szCs w:val="28"/>
          <w:lang w:eastAsia="ru-RU"/>
        </w:rPr>
      </w:pPr>
      <w:r w:rsidRPr="000164CB">
        <w:rPr>
          <w:rFonts w:ascii="Times New Roman" w:hAnsi="Times New Roman"/>
          <w:noProof/>
          <w:sz w:val="28"/>
          <w:szCs w:val="28"/>
          <w:lang w:eastAsia="ru-RU"/>
        </w:rPr>
        <w:t xml:space="preserve">9) робил – </w:t>
      </w:r>
    </w:p>
    <w:p w:rsidR="003423CC" w:rsidRPr="000164CB" w:rsidRDefault="003423CC" w:rsidP="000164CB">
      <w:pPr>
        <w:pStyle w:val="a6"/>
        <w:rPr>
          <w:rFonts w:ascii="Times New Roman" w:hAnsi="Times New Roman"/>
          <w:noProof/>
          <w:sz w:val="28"/>
          <w:szCs w:val="28"/>
          <w:lang w:eastAsia="ru-RU"/>
        </w:rPr>
      </w:pPr>
      <w:r w:rsidRPr="000164CB">
        <w:rPr>
          <w:rFonts w:ascii="Times New Roman" w:hAnsi="Times New Roman"/>
          <w:noProof/>
          <w:sz w:val="28"/>
          <w:szCs w:val="28"/>
          <w:lang w:eastAsia="ru-RU"/>
        </w:rPr>
        <w:t>10) векша -</w:t>
      </w: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jc w:val="center"/>
        <w:rPr>
          <w:rFonts w:ascii="Times New Roman" w:hAnsi="Times New Roman"/>
          <w:noProof/>
          <w:sz w:val="28"/>
          <w:szCs w:val="28"/>
          <w:lang w:eastAsia="ru-RU"/>
        </w:rPr>
      </w:pPr>
      <w:r>
        <w:rPr>
          <w:rFonts w:ascii="Times New Roman" w:hAnsi="Times New Roman"/>
          <w:noProof/>
          <w:sz w:val="28"/>
          <w:szCs w:val="28"/>
          <w:lang w:eastAsia="ru-RU"/>
        </w:rPr>
        <w:t>РЕФЛЕКСИЯ</w:t>
      </w:r>
    </w:p>
    <w:p w:rsidR="003423CC" w:rsidRDefault="003423CC" w:rsidP="000164CB">
      <w:pPr>
        <w:pStyle w:val="a6"/>
        <w:jc w:val="center"/>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A255A5" w:rsidP="000164CB">
      <w:pPr>
        <w:pStyle w:val="a6"/>
        <w:rPr>
          <w:rFonts w:ascii="Times New Roman" w:hAnsi="Times New Roman"/>
          <w:noProof/>
          <w:sz w:val="28"/>
          <w:szCs w:val="28"/>
          <w:lang w:eastAsia="ru-RU"/>
        </w:rPr>
      </w:pPr>
      <w:r>
        <w:rPr>
          <w:rFonts w:ascii="Times New Roman" w:hAnsi="Times New Roman"/>
          <w:noProof/>
          <w:sz w:val="28"/>
          <w:szCs w:val="28"/>
          <w:lang w:eastAsia="ru-RU"/>
        </w:rPr>
        <w:pict>
          <v:shape id="Рисунок 29" o:spid="_x0000_i1050" type="#_x0000_t75" style="width:433.5pt;height:327pt;visibility:visible">
            <v:imagedata r:id="rId31" o:title=""/>
          </v:shape>
        </w:pict>
      </w:r>
    </w:p>
    <w:p w:rsidR="003423CC" w:rsidRDefault="003423CC" w:rsidP="00AD2C68">
      <w:pPr>
        <w:pStyle w:val="a6"/>
        <w:ind w:left="0"/>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0164CB">
      <w:pPr>
        <w:pStyle w:val="a6"/>
        <w:rPr>
          <w:rFonts w:ascii="Times New Roman" w:hAnsi="Times New Roman"/>
          <w:noProof/>
          <w:sz w:val="28"/>
          <w:szCs w:val="28"/>
          <w:lang w:eastAsia="ru-RU"/>
        </w:rPr>
      </w:pPr>
    </w:p>
    <w:p w:rsidR="003423CC" w:rsidRDefault="003423CC" w:rsidP="003E10F9">
      <w:pPr>
        <w:pStyle w:val="a6"/>
        <w:ind w:left="0"/>
        <w:jc w:val="center"/>
        <w:rPr>
          <w:rFonts w:ascii="Times New Roman" w:hAnsi="Times New Roman"/>
          <w:noProof/>
          <w:sz w:val="28"/>
          <w:szCs w:val="28"/>
          <w:lang w:eastAsia="ru-RU"/>
        </w:rPr>
      </w:pPr>
      <w:r>
        <w:rPr>
          <w:rFonts w:ascii="Times New Roman" w:hAnsi="Times New Roman"/>
          <w:noProof/>
          <w:sz w:val="28"/>
          <w:szCs w:val="28"/>
          <w:lang w:eastAsia="ru-RU"/>
        </w:rPr>
        <w:lastRenderedPageBreak/>
        <w:t>МАРШРУТНЫЕ ЛИСТЫ ДЛЯ КОМАНД</w:t>
      </w:r>
    </w:p>
    <w:p w:rsidR="003423CC" w:rsidRPr="00E87EC0" w:rsidRDefault="003423CC" w:rsidP="00E87EC0">
      <w:pPr>
        <w:pStyle w:val="a6"/>
        <w:ind w:left="0"/>
        <w:rPr>
          <w:rFonts w:ascii="Times New Roman" w:hAnsi="Times New Roman"/>
          <w:noProof/>
          <w:sz w:val="28"/>
          <w:szCs w:val="28"/>
          <w:lang w:eastAsia="ru-RU"/>
        </w:rPr>
      </w:pPr>
      <w:r w:rsidRPr="00E87EC0">
        <w:rPr>
          <w:rFonts w:ascii="Times New Roman" w:hAnsi="Times New Roman"/>
          <w:noProof/>
          <w:sz w:val="28"/>
          <w:szCs w:val="28"/>
          <w:lang w:eastAsia="ru-RU"/>
        </w:rPr>
        <w:t>Ма</w:t>
      </w:r>
      <w:r>
        <w:rPr>
          <w:rFonts w:ascii="Times New Roman" w:hAnsi="Times New Roman"/>
          <w:noProof/>
          <w:sz w:val="28"/>
          <w:szCs w:val="28"/>
          <w:lang w:eastAsia="ru-RU"/>
        </w:rPr>
        <w:t xml:space="preserve">ршрутный лист команды (группы)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6134"/>
        <w:gridCol w:w="1417"/>
      </w:tblGrid>
      <w:tr w:rsidR="003423CC" w:rsidRPr="000277FC">
        <w:tc>
          <w:tcPr>
            <w:tcW w:w="8755" w:type="dxa"/>
            <w:gridSpan w:val="3"/>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Участники:</w:t>
            </w: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w:t>
            </w:r>
          </w:p>
        </w:tc>
        <w:tc>
          <w:tcPr>
            <w:tcW w:w="6134" w:type="dxa"/>
          </w:tcPr>
          <w:p w:rsidR="003423CC" w:rsidRPr="000277FC" w:rsidRDefault="003423CC" w:rsidP="000277FC">
            <w:pPr>
              <w:pStyle w:val="a6"/>
              <w:ind w:left="0"/>
              <w:rPr>
                <w:rFonts w:ascii="Times New Roman" w:hAnsi="Times New Roman"/>
                <w:noProof/>
                <w:sz w:val="28"/>
                <w:szCs w:val="28"/>
                <w:lang w:eastAsia="ru-RU"/>
              </w:rPr>
            </w:pPr>
            <w:r w:rsidRPr="000277FC">
              <w:rPr>
                <w:rFonts w:ascii="Times New Roman" w:hAnsi="Times New Roman"/>
                <w:noProof/>
                <w:sz w:val="28"/>
                <w:szCs w:val="28"/>
                <w:lang w:eastAsia="ru-RU"/>
              </w:rPr>
              <w:t xml:space="preserve">                                Название станции</w:t>
            </w:r>
          </w:p>
        </w:tc>
        <w:tc>
          <w:tcPr>
            <w:tcW w:w="1417" w:type="dxa"/>
          </w:tcPr>
          <w:p w:rsidR="003423CC" w:rsidRPr="000277FC" w:rsidRDefault="003423CC" w:rsidP="000277FC">
            <w:pPr>
              <w:pStyle w:val="a6"/>
              <w:ind w:left="0"/>
              <w:rPr>
                <w:rFonts w:ascii="Times New Roman" w:hAnsi="Times New Roman"/>
                <w:noProof/>
                <w:sz w:val="28"/>
                <w:szCs w:val="28"/>
                <w:lang w:eastAsia="ru-RU"/>
              </w:rPr>
            </w:pPr>
            <w:r w:rsidRPr="000277FC">
              <w:rPr>
                <w:rFonts w:ascii="Times New Roman" w:hAnsi="Times New Roman"/>
                <w:noProof/>
                <w:sz w:val="28"/>
                <w:szCs w:val="28"/>
                <w:lang w:eastAsia="ru-RU"/>
              </w:rPr>
              <w:t>баллы</w:t>
            </w: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1</w:t>
            </w:r>
          </w:p>
        </w:tc>
        <w:tc>
          <w:tcPr>
            <w:tcW w:w="6134" w:type="dxa"/>
          </w:tcPr>
          <w:p w:rsidR="003423CC" w:rsidRPr="000277FC" w:rsidRDefault="003423CC" w:rsidP="000277FC">
            <w:pPr>
              <w:pStyle w:val="a6"/>
              <w:jc w:val="both"/>
              <w:rPr>
                <w:rFonts w:ascii="Times New Roman" w:hAnsi="Times New Roman"/>
                <w:noProof/>
                <w:sz w:val="28"/>
                <w:szCs w:val="28"/>
                <w:lang w:eastAsia="ru-RU"/>
              </w:rPr>
            </w:pPr>
            <w:r w:rsidRPr="000277FC">
              <w:rPr>
                <w:rFonts w:ascii="Times New Roman" w:hAnsi="Times New Roman"/>
                <w:noProof/>
                <w:sz w:val="28"/>
                <w:szCs w:val="28"/>
                <w:lang w:eastAsia="ru-RU"/>
              </w:rPr>
              <w:t>Слово о Федоре Абрамове</w:t>
            </w:r>
            <w:r>
              <w:rPr>
                <w:rFonts w:ascii="Times New Roman" w:hAnsi="Times New Roman"/>
                <w:noProof/>
                <w:sz w:val="28"/>
                <w:szCs w:val="28"/>
                <w:lang w:eastAsia="ru-RU"/>
              </w:rPr>
              <w:t xml:space="preserve">              (№ каб.) </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2</w:t>
            </w:r>
          </w:p>
        </w:tc>
        <w:tc>
          <w:tcPr>
            <w:tcW w:w="6134" w:type="dxa"/>
          </w:tcPr>
          <w:p w:rsidR="003423CC" w:rsidRPr="000277FC" w:rsidRDefault="003423CC" w:rsidP="000277FC">
            <w:pPr>
              <w:pStyle w:val="a6"/>
              <w:jc w:val="both"/>
              <w:rPr>
                <w:rFonts w:ascii="Times New Roman" w:hAnsi="Times New Roman"/>
                <w:noProof/>
                <w:sz w:val="28"/>
                <w:szCs w:val="28"/>
                <w:lang w:eastAsia="ru-RU"/>
              </w:rPr>
            </w:pPr>
            <w:r w:rsidRPr="000277FC">
              <w:rPr>
                <w:rFonts w:ascii="Times New Roman" w:hAnsi="Times New Roman"/>
                <w:noProof/>
                <w:sz w:val="28"/>
                <w:szCs w:val="28"/>
                <w:lang w:eastAsia="ru-RU"/>
              </w:rPr>
              <w:t>Портреты земляков</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3</w:t>
            </w:r>
          </w:p>
        </w:tc>
        <w:tc>
          <w:tcPr>
            <w:tcW w:w="6134" w:type="dxa"/>
          </w:tcPr>
          <w:p w:rsidR="003423CC" w:rsidRPr="000277FC" w:rsidRDefault="003423CC" w:rsidP="000277FC">
            <w:pPr>
              <w:pStyle w:val="a6"/>
              <w:jc w:val="both"/>
              <w:rPr>
                <w:rFonts w:ascii="Times New Roman" w:hAnsi="Times New Roman"/>
                <w:noProof/>
                <w:sz w:val="28"/>
                <w:szCs w:val="28"/>
                <w:lang w:eastAsia="ru-RU"/>
              </w:rPr>
            </w:pPr>
            <w:r w:rsidRPr="000277FC">
              <w:rPr>
                <w:rFonts w:ascii="Times New Roman" w:hAnsi="Times New Roman"/>
                <w:noProof/>
                <w:sz w:val="28"/>
                <w:szCs w:val="28"/>
                <w:lang w:eastAsia="ru-RU"/>
              </w:rPr>
              <w:t>В мире неброской красоты…</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4</w:t>
            </w:r>
          </w:p>
        </w:tc>
        <w:tc>
          <w:tcPr>
            <w:tcW w:w="6134" w:type="dxa"/>
          </w:tcPr>
          <w:p w:rsidR="003423CC" w:rsidRPr="000277FC" w:rsidRDefault="003423CC" w:rsidP="000277FC">
            <w:pPr>
              <w:pStyle w:val="a6"/>
              <w:jc w:val="both"/>
              <w:rPr>
                <w:rFonts w:ascii="Times New Roman" w:hAnsi="Times New Roman"/>
                <w:noProof/>
                <w:sz w:val="28"/>
                <w:szCs w:val="28"/>
                <w:lang w:eastAsia="ru-RU"/>
              </w:rPr>
            </w:pPr>
            <w:r w:rsidRPr="000277FC">
              <w:rPr>
                <w:rFonts w:ascii="Times New Roman" w:hAnsi="Times New Roman"/>
                <w:noProof/>
                <w:sz w:val="28"/>
                <w:szCs w:val="28"/>
                <w:lang w:eastAsia="ru-RU"/>
              </w:rPr>
              <w:t>Северна говоря</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5</w:t>
            </w:r>
          </w:p>
        </w:tc>
        <w:tc>
          <w:tcPr>
            <w:tcW w:w="6134" w:type="dxa"/>
          </w:tcPr>
          <w:p w:rsidR="003423CC" w:rsidRPr="000277FC" w:rsidRDefault="003423CC" w:rsidP="000277FC">
            <w:pPr>
              <w:pStyle w:val="a6"/>
              <w:jc w:val="both"/>
              <w:rPr>
                <w:rFonts w:ascii="Times New Roman" w:hAnsi="Times New Roman"/>
                <w:noProof/>
                <w:sz w:val="28"/>
                <w:szCs w:val="28"/>
                <w:lang w:eastAsia="ru-RU"/>
              </w:rPr>
            </w:pPr>
            <w:r w:rsidRPr="000277FC">
              <w:rPr>
                <w:rFonts w:ascii="Times New Roman" w:hAnsi="Times New Roman"/>
                <w:noProof/>
                <w:sz w:val="28"/>
                <w:szCs w:val="28"/>
                <w:lang w:eastAsia="ru-RU"/>
              </w:rPr>
              <w:t>Уроки мудрости</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0277FC">
            <w:pPr>
              <w:pStyle w:val="a6"/>
              <w:ind w:left="0"/>
              <w:rPr>
                <w:rFonts w:ascii="Times New Roman" w:hAnsi="Times New Roman"/>
                <w:noProof/>
                <w:sz w:val="28"/>
                <w:szCs w:val="28"/>
                <w:lang w:eastAsia="ru-RU"/>
              </w:rPr>
            </w:pPr>
          </w:p>
        </w:tc>
        <w:tc>
          <w:tcPr>
            <w:tcW w:w="6134" w:type="dxa"/>
          </w:tcPr>
          <w:p w:rsidR="003423CC" w:rsidRPr="000277FC" w:rsidRDefault="003423CC" w:rsidP="000277FC">
            <w:pPr>
              <w:pStyle w:val="a6"/>
              <w:ind w:left="0"/>
              <w:rPr>
                <w:rFonts w:ascii="Times New Roman" w:hAnsi="Times New Roman"/>
                <w:noProof/>
                <w:sz w:val="28"/>
                <w:szCs w:val="28"/>
                <w:lang w:eastAsia="ru-RU"/>
              </w:rPr>
            </w:pPr>
            <w:r w:rsidRPr="000277FC">
              <w:rPr>
                <w:rFonts w:ascii="Times New Roman" w:hAnsi="Times New Roman"/>
                <w:noProof/>
                <w:sz w:val="28"/>
                <w:szCs w:val="28"/>
                <w:lang w:eastAsia="ru-RU"/>
              </w:rPr>
              <w:t xml:space="preserve">                                                                                    Итого:</w:t>
            </w:r>
          </w:p>
        </w:tc>
        <w:tc>
          <w:tcPr>
            <w:tcW w:w="1417" w:type="dxa"/>
          </w:tcPr>
          <w:p w:rsidR="003423CC" w:rsidRPr="000277FC" w:rsidRDefault="003423CC" w:rsidP="000277FC">
            <w:pPr>
              <w:pStyle w:val="a6"/>
              <w:ind w:left="0"/>
              <w:rPr>
                <w:rFonts w:ascii="Times New Roman" w:hAnsi="Times New Roman"/>
                <w:noProof/>
                <w:sz w:val="28"/>
                <w:szCs w:val="28"/>
                <w:lang w:eastAsia="ru-RU"/>
              </w:rPr>
            </w:pPr>
          </w:p>
        </w:tc>
      </w:tr>
    </w:tbl>
    <w:p w:rsidR="003423CC" w:rsidRPr="00E87EC0" w:rsidRDefault="003423CC" w:rsidP="00E87EC0">
      <w:pPr>
        <w:pStyle w:val="a6"/>
        <w:ind w:left="0"/>
        <w:rPr>
          <w:rFonts w:ascii="Times New Roman" w:hAnsi="Times New Roman"/>
          <w:noProof/>
          <w:sz w:val="28"/>
          <w:szCs w:val="28"/>
          <w:lang w:eastAsia="ru-RU"/>
        </w:rPr>
      </w:pPr>
    </w:p>
    <w:p w:rsidR="003423CC" w:rsidRPr="00E87EC0" w:rsidRDefault="003423CC" w:rsidP="00E87EC0">
      <w:pPr>
        <w:pStyle w:val="a6"/>
        <w:ind w:left="0"/>
        <w:rPr>
          <w:rFonts w:ascii="Times New Roman" w:hAnsi="Times New Roman"/>
          <w:noProof/>
          <w:sz w:val="28"/>
          <w:szCs w:val="28"/>
          <w:lang w:eastAsia="ru-RU"/>
        </w:rPr>
      </w:pPr>
      <w:r w:rsidRPr="00E87EC0">
        <w:rPr>
          <w:rFonts w:ascii="Times New Roman" w:hAnsi="Times New Roman"/>
          <w:noProof/>
          <w:sz w:val="28"/>
          <w:szCs w:val="28"/>
          <w:lang w:eastAsia="ru-RU"/>
        </w:rPr>
        <w:t xml:space="preserve">Маршрутный лист команды (группы)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6134"/>
        <w:gridCol w:w="1417"/>
      </w:tblGrid>
      <w:tr w:rsidR="003423CC" w:rsidRPr="000277FC">
        <w:tc>
          <w:tcPr>
            <w:tcW w:w="8755" w:type="dxa"/>
            <w:gridSpan w:val="3"/>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Участники:</w:t>
            </w:r>
          </w:p>
        </w:tc>
      </w:tr>
      <w:tr w:rsidR="003423CC" w:rsidRPr="000277FC">
        <w:trPr>
          <w:trHeight w:val="746"/>
        </w:trPr>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 xml:space="preserve">                             Название станции</w:t>
            </w:r>
          </w:p>
        </w:tc>
        <w:tc>
          <w:tcPr>
            <w:tcW w:w="1417" w:type="dxa"/>
          </w:tcPr>
          <w:p w:rsidR="003423CC" w:rsidRPr="000277FC" w:rsidRDefault="003423CC" w:rsidP="000277FC">
            <w:pPr>
              <w:pStyle w:val="a6"/>
              <w:ind w:left="0"/>
              <w:rPr>
                <w:rFonts w:ascii="Times New Roman" w:hAnsi="Times New Roman"/>
                <w:noProof/>
                <w:sz w:val="28"/>
                <w:szCs w:val="28"/>
                <w:lang w:eastAsia="ru-RU"/>
              </w:rPr>
            </w:pPr>
            <w:r w:rsidRPr="000277FC">
              <w:rPr>
                <w:rFonts w:ascii="Times New Roman" w:hAnsi="Times New Roman"/>
                <w:noProof/>
                <w:sz w:val="28"/>
                <w:szCs w:val="28"/>
                <w:lang w:eastAsia="ru-RU"/>
              </w:rPr>
              <w:t>баллы</w:t>
            </w: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1</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Портреты земляков</w:t>
            </w:r>
            <w:r>
              <w:rPr>
                <w:rFonts w:ascii="Times New Roman" w:hAnsi="Times New Roman"/>
                <w:noProof/>
                <w:sz w:val="28"/>
                <w:szCs w:val="28"/>
                <w:lang w:eastAsia="ru-RU"/>
              </w:rPr>
              <w:t xml:space="preserve">                        (№ каб.)</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2</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В мире неброской красоты…</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3</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Северна говоря</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4</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Уроки мудрости</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5</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Слово о Федоре Абрамове</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p>
        </w:tc>
        <w:tc>
          <w:tcPr>
            <w:tcW w:w="6134" w:type="dxa"/>
          </w:tcPr>
          <w:p w:rsidR="003423CC" w:rsidRPr="000277FC" w:rsidRDefault="003423CC" w:rsidP="000277FC">
            <w:pPr>
              <w:pStyle w:val="a6"/>
              <w:ind w:left="0"/>
              <w:rPr>
                <w:rFonts w:ascii="Times New Roman" w:hAnsi="Times New Roman"/>
                <w:noProof/>
                <w:sz w:val="28"/>
                <w:szCs w:val="28"/>
                <w:lang w:eastAsia="ru-RU"/>
              </w:rPr>
            </w:pPr>
            <w:r w:rsidRPr="000277FC">
              <w:rPr>
                <w:rFonts w:ascii="Times New Roman" w:hAnsi="Times New Roman"/>
                <w:noProof/>
                <w:sz w:val="28"/>
                <w:szCs w:val="28"/>
                <w:lang w:eastAsia="ru-RU"/>
              </w:rPr>
              <w:t xml:space="preserve">                                                                                      Итого:</w:t>
            </w:r>
          </w:p>
        </w:tc>
        <w:tc>
          <w:tcPr>
            <w:tcW w:w="1417" w:type="dxa"/>
          </w:tcPr>
          <w:p w:rsidR="003423CC" w:rsidRPr="000277FC" w:rsidRDefault="003423CC" w:rsidP="00E87EC0">
            <w:pPr>
              <w:pStyle w:val="a6"/>
              <w:rPr>
                <w:rFonts w:ascii="Times New Roman" w:hAnsi="Times New Roman"/>
                <w:noProof/>
                <w:sz w:val="28"/>
                <w:szCs w:val="28"/>
                <w:lang w:eastAsia="ru-RU"/>
              </w:rPr>
            </w:pPr>
          </w:p>
        </w:tc>
      </w:tr>
    </w:tbl>
    <w:p w:rsidR="003423CC" w:rsidRPr="00E87EC0" w:rsidRDefault="003423CC" w:rsidP="00E87EC0">
      <w:pPr>
        <w:pStyle w:val="a6"/>
        <w:rPr>
          <w:rFonts w:ascii="Times New Roman" w:hAnsi="Times New Roman"/>
          <w:noProof/>
          <w:sz w:val="28"/>
          <w:szCs w:val="28"/>
          <w:lang w:eastAsia="ru-RU"/>
        </w:rPr>
      </w:pPr>
    </w:p>
    <w:p w:rsidR="003423CC" w:rsidRPr="00E87EC0" w:rsidRDefault="003423CC" w:rsidP="00E87EC0">
      <w:pPr>
        <w:pStyle w:val="a6"/>
        <w:rPr>
          <w:rFonts w:ascii="Times New Roman" w:hAnsi="Times New Roman"/>
          <w:noProof/>
          <w:sz w:val="28"/>
          <w:szCs w:val="28"/>
          <w:lang w:eastAsia="ru-RU"/>
        </w:rPr>
      </w:pPr>
    </w:p>
    <w:p w:rsidR="003423CC" w:rsidRPr="00E87EC0" w:rsidRDefault="003423CC" w:rsidP="00E87EC0">
      <w:pPr>
        <w:pStyle w:val="a6"/>
        <w:rPr>
          <w:rFonts w:ascii="Times New Roman" w:hAnsi="Times New Roman"/>
          <w:noProof/>
          <w:sz w:val="28"/>
          <w:szCs w:val="28"/>
          <w:lang w:eastAsia="ru-RU"/>
        </w:rPr>
      </w:pPr>
    </w:p>
    <w:p w:rsidR="003423CC" w:rsidRDefault="003423CC" w:rsidP="00E87EC0">
      <w:pPr>
        <w:pStyle w:val="a6"/>
        <w:rPr>
          <w:rFonts w:ascii="Times New Roman" w:hAnsi="Times New Roman"/>
          <w:noProof/>
          <w:sz w:val="28"/>
          <w:szCs w:val="28"/>
          <w:lang w:eastAsia="ru-RU"/>
        </w:rPr>
      </w:pPr>
    </w:p>
    <w:p w:rsidR="003423CC" w:rsidRDefault="003423CC" w:rsidP="00E87EC0">
      <w:pPr>
        <w:pStyle w:val="a6"/>
        <w:rPr>
          <w:rFonts w:ascii="Times New Roman" w:hAnsi="Times New Roman"/>
          <w:noProof/>
          <w:sz w:val="28"/>
          <w:szCs w:val="28"/>
          <w:lang w:eastAsia="ru-RU"/>
        </w:rPr>
      </w:pPr>
    </w:p>
    <w:p w:rsidR="003423CC" w:rsidRPr="00E87EC0" w:rsidRDefault="003423CC" w:rsidP="00E87EC0">
      <w:pPr>
        <w:pStyle w:val="a6"/>
        <w:rPr>
          <w:rFonts w:ascii="Times New Roman" w:hAnsi="Times New Roman"/>
          <w:noProof/>
          <w:sz w:val="28"/>
          <w:szCs w:val="28"/>
          <w:lang w:eastAsia="ru-RU"/>
        </w:rPr>
      </w:pPr>
      <w:r>
        <w:rPr>
          <w:rFonts w:ascii="Times New Roman" w:hAnsi="Times New Roman"/>
          <w:noProof/>
          <w:sz w:val="28"/>
          <w:szCs w:val="28"/>
          <w:lang w:eastAsia="ru-RU"/>
        </w:rPr>
        <w:t xml:space="preserve">Маршрутный лист </w:t>
      </w:r>
      <w:r w:rsidRPr="00C17840">
        <w:rPr>
          <w:rFonts w:ascii="Times New Roman" w:hAnsi="Times New Roman"/>
          <w:noProof/>
          <w:sz w:val="28"/>
          <w:szCs w:val="28"/>
          <w:lang w:eastAsia="ru-RU"/>
        </w:rPr>
        <w:t>команды (группы)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6134"/>
        <w:gridCol w:w="1417"/>
      </w:tblGrid>
      <w:tr w:rsidR="003423CC" w:rsidRPr="000277FC">
        <w:tc>
          <w:tcPr>
            <w:tcW w:w="8755" w:type="dxa"/>
            <w:gridSpan w:val="3"/>
          </w:tcPr>
          <w:p w:rsidR="003423CC" w:rsidRPr="000277FC" w:rsidRDefault="003423CC" w:rsidP="00C1784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Участники:</w:t>
            </w: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w:t>
            </w:r>
          </w:p>
        </w:tc>
        <w:tc>
          <w:tcPr>
            <w:tcW w:w="6134" w:type="dxa"/>
          </w:tcPr>
          <w:p w:rsidR="003423CC" w:rsidRPr="000277FC" w:rsidRDefault="003423CC" w:rsidP="000277FC">
            <w:pPr>
              <w:pStyle w:val="a6"/>
              <w:jc w:val="center"/>
              <w:rPr>
                <w:rFonts w:ascii="Times New Roman" w:hAnsi="Times New Roman"/>
                <w:noProof/>
                <w:sz w:val="28"/>
                <w:szCs w:val="28"/>
                <w:lang w:eastAsia="ru-RU"/>
              </w:rPr>
            </w:pPr>
            <w:r w:rsidRPr="000277FC">
              <w:rPr>
                <w:rFonts w:ascii="Times New Roman" w:hAnsi="Times New Roman"/>
                <w:noProof/>
                <w:sz w:val="28"/>
                <w:szCs w:val="28"/>
                <w:lang w:eastAsia="ru-RU"/>
              </w:rPr>
              <w:t>Название станции</w:t>
            </w:r>
          </w:p>
        </w:tc>
        <w:tc>
          <w:tcPr>
            <w:tcW w:w="1417" w:type="dxa"/>
          </w:tcPr>
          <w:p w:rsidR="003423CC" w:rsidRPr="000277FC" w:rsidRDefault="003423CC" w:rsidP="000277FC">
            <w:pPr>
              <w:pStyle w:val="a6"/>
              <w:ind w:left="0"/>
              <w:rPr>
                <w:rFonts w:ascii="Times New Roman" w:hAnsi="Times New Roman"/>
                <w:noProof/>
                <w:sz w:val="28"/>
                <w:szCs w:val="28"/>
                <w:lang w:eastAsia="ru-RU"/>
              </w:rPr>
            </w:pPr>
            <w:r w:rsidRPr="000277FC">
              <w:rPr>
                <w:rFonts w:ascii="Times New Roman" w:hAnsi="Times New Roman"/>
                <w:noProof/>
                <w:sz w:val="28"/>
                <w:szCs w:val="28"/>
                <w:lang w:eastAsia="ru-RU"/>
              </w:rPr>
              <w:t>баллы</w:t>
            </w: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1</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В мире неброской красоты…</w:t>
            </w:r>
            <w:r>
              <w:rPr>
                <w:rFonts w:ascii="Times New Roman" w:hAnsi="Times New Roman"/>
                <w:noProof/>
                <w:sz w:val="28"/>
                <w:szCs w:val="28"/>
                <w:lang w:eastAsia="ru-RU"/>
              </w:rPr>
              <w:t xml:space="preserve">        (№ каб.)</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2</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Северна говоря</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3</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Уроки мудрости</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4</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Слово о Федоре Абрамове</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5</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Портреты земляков</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rPr>
          <w:trHeight w:val="607"/>
        </w:trPr>
        <w:tc>
          <w:tcPr>
            <w:tcW w:w="1204" w:type="dxa"/>
          </w:tcPr>
          <w:p w:rsidR="003423CC" w:rsidRPr="000277FC" w:rsidRDefault="003423CC" w:rsidP="00E87EC0">
            <w:pPr>
              <w:pStyle w:val="a6"/>
              <w:rPr>
                <w:rFonts w:ascii="Times New Roman" w:hAnsi="Times New Roman"/>
                <w:noProof/>
                <w:sz w:val="28"/>
                <w:szCs w:val="28"/>
                <w:lang w:eastAsia="ru-RU"/>
              </w:rPr>
            </w:pPr>
          </w:p>
        </w:tc>
        <w:tc>
          <w:tcPr>
            <w:tcW w:w="6134" w:type="dxa"/>
          </w:tcPr>
          <w:p w:rsidR="003423CC" w:rsidRPr="000277FC" w:rsidRDefault="003423CC" w:rsidP="000277FC">
            <w:pPr>
              <w:pStyle w:val="a6"/>
              <w:ind w:left="0"/>
              <w:rPr>
                <w:rFonts w:ascii="Times New Roman" w:hAnsi="Times New Roman"/>
                <w:noProof/>
                <w:sz w:val="28"/>
                <w:szCs w:val="28"/>
                <w:lang w:eastAsia="ru-RU"/>
              </w:rPr>
            </w:pPr>
            <w:r w:rsidRPr="000277FC">
              <w:rPr>
                <w:rFonts w:ascii="Times New Roman" w:hAnsi="Times New Roman"/>
                <w:noProof/>
                <w:sz w:val="28"/>
                <w:szCs w:val="28"/>
                <w:lang w:eastAsia="ru-RU"/>
              </w:rPr>
              <w:t xml:space="preserve">                                                                                                  Итого:</w:t>
            </w:r>
          </w:p>
        </w:tc>
        <w:tc>
          <w:tcPr>
            <w:tcW w:w="1417" w:type="dxa"/>
          </w:tcPr>
          <w:p w:rsidR="003423CC" w:rsidRPr="000277FC" w:rsidRDefault="003423CC" w:rsidP="00E87EC0">
            <w:pPr>
              <w:pStyle w:val="a6"/>
              <w:rPr>
                <w:rFonts w:ascii="Times New Roman" w:hAnsi="Times New Roman"/>
                <w:noProof/>
                <w:sz w:val="28"/>
                <w:szCs w:val="28"/>
                <w:lang w:eastAsia="ru-RU"/>
              </w:rPr>
            </w:pPr>
          </w:p>
        </w:tc>
      </w:tr>
    </w:tbl>
    <w:p w:rsidR="003423CC" w:rsidRPr="00E87EC0" w:rsidRDefault="003423CC" w:rsidP="00E87EC0">
      <w:pPr>
        <w:pStyle w:val="a6"/>
        <w:rPr>
          <w:rFonts w:ascii="Times New Roman" w:hAnsi="Times New Roman"/>
          <w:noProof/>
          <w:sz w:val="28"/>
          <w:szCs w:val="28"/>
          <w:lang w:eastAsia="ru-RU"/>
        </w:rPr>
      </w:pPr>
    </w:p>
    <w:p w:rsidR="003423CC" w:rsidRPr="00E87EC0" w:rsidRDefault="003423CC" w:rsidP="00C17840">
      <w:pPr>
        <w:pStyle w:val="a6"/>
        <w:ind w:left="0"/>
        <w:rPr>
          <w:rFonts w:ascii="Times New Roman" w:hAnsi="Times New Roman"/>
          <w:noProof/>
          <w:sz w:val="28"/>
          <w:szCs w:val="28"/>
          <w:lang w:eastAsia="ru-RU"/>
        </w:rPr>
      </w:pPr>
      <w:r w:rsidRPr="00E87EC0">
        <w:rPr>
          <w:rFonts w:ascii="Times New Roman" w:hAnsi="Times New Roman"/>
          <w:noProof/>
          <w:sz w:val="28"/>
          <w:szCs w:val="28"/>
          <w:lang w:eastAsia="ru-RU"/>
        </w:rPr>
        <w:t xml:space="preserve">Маршрутный лист </w:t>
      </w:r>
      <w:r w:rsidRPr="00C17840">
        <w:rPr>
          <w:rFonts w:ascii="Times New Roman" w:hAnsi="Times New Roman"/>
          <w:noProof/>
          <w:sz w:val="28"/>
          <w:szCs w:val="28"/>
          <w:lang w:eastAsia="ru-RU"/>
        </w:rPr>
        <w:t>команды (группы)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6134"/>
        <w:gridCol w:w="1417"/>
      </w:tblGrid>
      <w:tr w:rsidR="003423CC" w:rsidRPr="000277FC">
        <w:tc>
          <w:tcPr>
            <w:tcW w:w="8755" w:type="dxa"/>
            <w:gridSpan w:val="3"/>
          </w:tcPr>
          <w:p w:rsidR="003423CC" w:rsidRPr="000277FC" w:rsidRDefault="003423CC" w:rsidP="00C1784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Участники:</w:t>
            </w: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w:t>
            </w:r>
          </w:p>
        </w:tc>
        <w:tc>
          <w:tcPr>
            <w:tcW w:w="6134" w:type="dxa"/>
          </w:tcPr>
          <w:p w:rsidR="003423CC" w:rsidRPr="000277FC" w:rsidRDefault="003423CC" w:rsidP="000277FC">
            <w:pPr>
              <w:pStyle w:val="a6"/>
              <w:jc w:val="center"/>
              <w:rPr>
                <w:rFonts w:ascii="Times New Roman" w:hAnsi="Times New Roman"/>
                <w:noProof/>
                <w:sz w:val="28"/>
                <w:szCs w:val="28"/>
                <w:lang w:eastAsia="ru-RU"/>
              </w:rPr>
            </w:pPr>
            <w:r w:rsidRPr="000277FC">
              <w:rPr>
                <w:rFonts w:ascii="Times New Roman" w:hAnsi="Times New Roman"/>
                <w:noProof/>
                <w:sz w:val="28"/>
                <w:szCs w:val="28"/>
                <w:lang w:eastAsia="ru-RU"/>
              </w:rPr>
              <w:t>Название станции</w:t>
            </w:r>
          </w:p>
        </w:tc>
        <w:tc>
          <w:tcPr>
            <w:tcW w:w="1417" w:type="dxa"/>
          </w:tcPr>
          <w:p w:rsidR="003423CC" w:rsidRPr="000277FC" w:rsidRDefault="003423CC" w:rsidP="000277FC">
            <w:pPr>
              <w:pStyle w:val="a6"/>
              <w:ind w:left="0"/>
              <w:rPr>
                <w:rFonts w:ascii="Times New Roman" w:hAnsi="Times New Roman"/>
                <w:noProof/>
                <w:sz w:val="28"/>
                <w:szCs w:val="28"/>
                <w:lang w:eastAsia="ru-RU"/>
              </w:rPr>
            </w:pPr>
            <w:r w:rsidRPr="000277FC">
              <w:rPr>
                <w:rFonts w:ascii="Times New Roman" w:hAnsi="Times New Roman"/>
                <w:noProof/>
                <w:sz w:val="28"/>
                <w:szCs w:val="28"/>
                <w:lang w:eastAsia="ru-RU"/>
              </w:rPr>
              <w:t>баллы</w:t>
            </w: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1</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Северна говоря</w:t>
            </w:r>
            <w:r>
              <w:rPr>
                <w:rFonts w:ascii="Times New Roman" w:hAnsi="Times New Roman"/>
                <w:noProof/>
                <w:sz w:val="28"/>
                <w:szCs w:val="28"/>
                <w:lang w:eastAsia="ru-RU"/>
              </w:rPr>
              <w:t xml:space="preserve">                               (№ каб.)</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2</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Уроки мудрости</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3</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Слово о Федоре Абрамове</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4</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Портреты земляков</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5</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В мире неброской красоты…</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p>
        </w:tc>
        <w:tc>
          <w:tcPr>
            <w:tcW w:w="6134" w:type="dxa"/>
          </w:tcPr>
          <w:p w:rsidR="003423CC" w:rsidRPr="000277FC" w:rsidRDefault="003423CC" w:rsidP="000277FC">
            <w:pPr>
              <w:pStyle w:val="a6"/>
              <w:ind w:left="0"/>
              <w:rPr>
                <w:rFonts w:ascii="Times New Roman" w:hAnsi="Times New Roman"/>
                <w:noProof/>
                <w:sz w:val="28"/>
                <w:szCs w:val="28"/>
                <w:lang w:eastAsia="ru-RU"/>
              </w:rPr>
            </w:pPr>
            <w:r w:rsidRPr="000277FC">
              <w:rPr>
                <w:rFonts w:ascii="Times New Roman" w:hAnsi="Times New Roman"/>
                <w:noProof/>
                <w:sz w:val="28"/>
                <w:szCs w:val="28"/>
                <w:lang w:eastAsia="ru-RU"/>
              </w:rPr>
              <w:t xml:space="preserve">                                                                                                 Итого:</w:t>
            </w:r>
          </w:p>
        </w:tc>
        <w:tc>
          <w:tcPr>
            <w:tcW w:w="1417" w:type="dxa"/>
          </w:tcPr>
          <w:p w:rsidR="003423CC" w:rsidRPr="000277FC" w:rsidRDefault="003423CC" w:rsidP="00E87EC0">
            <w:pPr>
              <w:pStyle w:val="a6"/>
              <w:rPr>
                <w:rFonts w:ascii="Times New Roman" w:hAnsi="Times New Roman"/>
                <w:noProof/>
                <w:sz w:val="28"/>
                <w:szCs w:val="28"/>
                <w:lang w:eastAsia="ru-RU"/>
              </w:rPr>
            </w:pPr>
          </w:p>
        </w:tc>
      </w:tr>
    </w:tbl>
    <w:p w:rsidR="003423CC" w:rsidRPr="00E87EC0" w:rsidRDefault="003423CC" w:rsidP="00E87EC0">
      <w:pPr>
        <w:pStyle w:val="a6"/>
        <w:rPr>
          <w:rFonts w:ascii="Times New Roman" w:hAnsi="Times New Roman"/>
          <w:noProof/>
          <w:sz w:val="28"/>
          <w:szCs w:val="28"/>
          <w:lang w:eastAsia="ru-RU"/>
        </w:rPr>
      </w:pPr>
    </w:p>
    <w:p w:rsidR="003423CC" w:rsidRPr="00E87EC0" w:rsidRDefault="003423CC" w:rsidP="00E87EC0">
      <w:pPr>
        <w:pStyle w:val="a6"/>
        <w:rPr>
          <w:rFonts w:ascii="Times New Roman" w:hAnsi="Times New Roman"/>
          <w:noProof/>
          <w:sz w:val="28"/>
          <w:szCs w:val="28"/>
          <w:lang w:eastAsia="ru-RU"/>
        </w:rPr>
      </w:pPr>
    </w:p>
    <w:p w:rsidR="003423CC" w:rsidRPr="00E87EC0" w:rsidRDefault="003423CC" w:rsidP="00E87EC0">
      <w:pPr>
        <w:pStyle w:val="a6"/>
        <w:rPr>
          <w:rFonts w:ascii="Times New Roman" w:hAnsi="Times New Roman"/>
          <w:noProof/>
          <w:sz w:val="28"/>
          <w:szCs w:val="28"/>
          <w:lang w:eastAsia="ru-RU"/>
        </w:rPr>
      </w:pPr>
    </w:p>
    <w:p w:rsidR="003423CC" w:rsidRDefault="003423CC" w:rsidP="00E87EC0">
      <w:pPr>
        <w:pStyle w:val="a6"/>
        <w:rPr>
          <w:rFonts w:ascii="Times New Roman" w:hAnsi="Times New Roman"/>
          <w:noProof/>
          <w:sz w:val="28"/>
          <w:szCs w:val="28"/>
          <w:lang w:eastAsia="ru-RU"/>
        </w:rPr>
      </w:pPr>
    </w:p>
    <w:p w:rsidR="003423CC" w:rsidRDefault="003423CC" w:rsidP="00E87EC0">
      <w:pPr>
        <w:pStyle w:val="a6"/>
        <w:rPr>
          <w:rFonts w:ascii="Times New Roman" w:hAnsi="Times New Roman"/>
          <w:noProof/>
          <w:sz w:val="28"/>
          <w:szCs w:val="28"/>
          <w:lang w:eastAsia="ru-RU"/>
        </w:rPr>
      </w:pPr>
    </w:p>
    <w:p w:rsidR="003423CC" w:rsidRPr="00E87EC0" w:rsidRDefault="003423CC" w:rsidP="003E10F9">
      <w:pPr>
        <w:pStyle w:val="a6"/>
        <w:rPr>
          <w:rFonts w:ascii="Times New Roman" w:hAnsi="Times New Roman"/>
          <w:noProof/>
          <w:sz w:val="28"/>
          <w:szCs w:val="28"/>
          <w:lang w:eastAsia="ru-RU"/>
        </w:rPr>
      </w:pPr>
      <w:r>
        <w:rPr>
          <w:rFonts w:ascii="Times New Roman" w:hAnsi="Times New Roman"/>
          <w:noProof/>
          <w:sz w:val="28"/>
          <w:szCs w:val="28"/>
          <w:lang w:eastAsia="ru-RU"/>
        </w:rPr>
        <w:t xml:space="preserve">Маршрутный лист </w:t>
      </w:r>
      <w:r w:rsidRPr="00C17840">
        <w:rPr>
          <w:rFonts w:ascii="Times New Roman" w:hAnsi="Times New Roman"/>
          <w:noProof/>
          <w:sz w:val="28"/>
          <w:szCs w:val="28"/>
          <w:lang w:eastAsia="ru-RU"/>
        </w:rPr>
        <w:t>команды (группы)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6134"/>
        <w:gridCol w:w="1417"/>
      </w:tblGrid>
      <w:tr w:rsidR="003423CC" w:rsidRPr="000277FC">
        <w:tc>
          <w:tcPr>
            <w:tcW w:w="8755" w:type="dxa"/>
            <w:gridSpan w:val="3"/>
          </w:tcPr>
          <w:p w:rsidR="003423CC" w:rsidRPr="000277FC" w:rsidRDefault="003423CC" w:rsidP="00C1784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Участники:</w:t>
            </w: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w:t>
            </w:r>
          </w:p>
        </w:tc>
        <w:tc>
          <w:tcPr>
            <w:tcW w:w="6134" w:type="dxa"/>
          </w:tcPr>
          <w:p w:rsidR="003423CC" w:rsidRPr="000277FC" w:rsidRDefault="003423CC" w:rsidP="000277FC">
            <w:pPr>
              <w:pStyle w:val="a6"/>
              <w:jc w:val="center"/>
              <w:rPr>
                <w:rFonts w:ascii="Times New Roman" w:hAnsi="Times New Roman"/>
                <w:noProof/>
                <w:sz w:val="28"/>
                <w:szCs w:val="28"/>
                <w:lang w:eastAsia="ru-RU"/>
              </w:rPr>
            </w:pPr>
            <w:r w:rsidRPr="000277FC">
              <w:rPr>
                <w:rFonts w:ascii="Times New Roman" w:hAnsi="Times New Roman"/>
                <w:noProof/>
                <w:sz w:val="28"/>
                <w:szCs w:val="28"/>
                <w:lang w:eastAsia="ru-RU"/>
              </w:rPr>
              <w:t>Название станции</w:t>
            </w:r>
          </w:p>
        </w:tc>
        <w:tc>
          <w:tcPr>
            <w:tcW w:w="1417" w:type="dxa"/>
          </w:tcPr>
          <w:p w:rsidR="003423CC" w:rsidRPr="000277FC" w:rsidRDefault="003423CC" w:rsidP="000277FC">
            <w:pPr>
              <w:pStyle w:val="a6"/>
              <w:ind w:left="0"/>
              <w:rPr>
                <w:rFonts w:ascii="Times New Roman" w:hAnsi="Times New Roman"/>
                <w:noProof/>
                <w:sz w:val="28"/>
                <w:szCs w:val="28"/>
                <w:lang w:eastAsia="ru-RU"/>
              </w:rPr>
            </w:pPr>
            <w:r w:rsidRPr="000277FC">
              <w:rPr>
                <w:rFonts w:ascii="Times New Roman" w:hAnsi="Times New Roman"/>
                <w:noProof/>
                <w:sz w:val="28"/>
                <w:szCs w:val="28"/>
                <w:lang w:eastAsia="ru-RU"/>
              </w:rPr>
              <w:t>баллы</w:t>
            </w: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1</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Уроки мудрости</w:t>
            </w:r>
            <w:r>
              <w:rPr>
                <w:rFonts w:ascii="Times New Roman" w:hAnsi="Times New Roman"/>
                <w:noProof/>
                <w:sz w:val="28"/>
                <w:szCs w:val="28"/>
                <w:lang w:eastAsia="ru-RU"/>
              </w:rPr>
              <w:t xml:space="preserve">                            (№ каб.)</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2</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Слово о Федоре Абрамове</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3</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Портреты земляков</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4</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В мире неброской красоты…</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5</w:t>
            </w: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Северна говоря</w:t>
            </w:r>
          </w:p>
        </w:tc>
        <w:tc>
          <w:tcPr>
            <w:tcW w:w="1417" w:type="dxa"/>
          </w:tcPr>
          <w:p w:rsidR="003423CC" w:rsidRPr="000277FC" w:rsidRDefault="003423CC" w:rsidP="00E87EC0">
            <w:pPr>
              <w:pStyle w:val="a6"/>
              <w:rPr>
                <w:rFonts w:ascii="Times New Roman" w:hAnsi="Times New Roman"/>
                <w:noProof/>
                <w:sz w:val="28"/>
                <w:szCs w:val="28"/>
                <w:lang w:eastAsia="ru-RU"/>
              </w:rPr>
            </w:pPr>
          </w:p>
        </w:tc>
      </w:tr>
      <w:tr w:rsidR="003423CC" w:rsidRPr="000277FC">
        <w:tc>
          <w:tcPr>
            <w:tcW w:w="1204" w:type="dxa"/>
          </w:tcPr>
          <w:p w:rsidR="003423CC" w:rsidRPr="000277FC" w:rsidRDefault="003423CC" w:rsidP="00E87EC0">
            <w:pPr>
              <w:pStyle w:val="a6"/>
              <w:rPr>
                <w:rFonts w:ascii="Times New Roman" w:hAnsi="Times New Roman"/>
                <w:noProof/>
                <w:sz w:val="28"/>
                <w:szCs w:val="28"/>
                <w:lang w:eastAsia="ru-RU"/>
              </w:rPr>
            </w:pPr>
          </w:p>
        </w:tc>
        <w:tc>
          <w:tcPr>
            <w:tcW w:w="6134" w:type="dxa"/>
          </w:tcPr>
          <w:p w:rsidR="003423CC" w:rsidRPr="000277FC" w:rsidRDefault="003423CC" w:rsidP="00E87EC0">
            <w:pPr>
              <w:pStyle w:val="a6"/>
              <w:rPr>
                <w:rFonts w:ascii="Times New Roman" w:hAnsi="Times New Roman"/>
                <w:noProof/>
                <w:sz w:val="28"/>
                <w:szCs w:val="28"/>
                <w:lang w:eastAsia="ru-RU"/>
              </w:rPr>
            </w:pPr>
            <w:r w:rsidRPr="000277FC">
              <w:rPr>
                <w:rFonts w:ascii="Times New Roman" w:hAnsi="Times New Roman"/>
                <w:noProof/>
                <w:sz w:val="28"/>
                <w:szCs w:val="28"/>
                <w:lang w:eastAsia="ru-RU"/>
              </w:rPr>
              <w:t xml:space="preserve">                                                                                                    Итого</w:t>
            </w:r>
          </w:p>
        </w:tc>
        <w:tc>
          <w:tcPr>
            <w:tcW w:w="1417" w:type="dxa"/>
          </w:tcPr>
          <w:p w:rsidR="003423CC" w:rsidRPr="000277FC" w:rsidRDefault="003423CC" w:rsidP="00E87EC0">
            <w:pPr>
              <w:pStyle w:val="a6"/>
              <w:rPr>
                <w:rFonts w:ascii="Times New Roman" w:hAnsi="Times New Roman"/>
                <w:noProof/>
                <w:sz w:val="28"/>
                <w:szCs w:val="28"/>
                <w:lang w:eastAsia="ru-RU"/>
              </w:rPr>
            </w:pPr>
          </w:p>
        </w:tc>
      </w:tr>
    </w:tbl>
    <w:p w:rsidR="003423CC" w:rsidRPr="00E87EC0" w:rsidRDefault="003423CC" w:rsidP="00E87EC0">
      <w:pPr>
        <w:pStyle w:val="a6"/>
        <w:rPr>
          <w:rFonts w:ascii="Times New Roman" w:hAnsi="Times New Roman"/>
          <w:noProof/>
          <w:sz w:val="28"/>
          <w:szCs w:val="28"/>
          <w:lang w:eastAsia="ru-RU"/>
        </w:rPr>
      </w:pPr>
    </w:p>
    <w:p w:rsidR="003423CC" w:rsidRPr="00E87EC0" w:rsidRDefault="003423CC" w:rsidP="00E87EC0">
      <w:pPr>
        <w:pStyle w:val="a6"/>
        <w:rPr>
          <w:rFonts w:ascii="Times New Roman" w:hAnsi="Times New Roman"/>
          <w:noProof/>
          <w:sz w:val="28"/>
          <w:szCs w:val="28"/>
          <w:lang w:eastAsia="ru-RU"/>
        </w:rPr>
      </w:pPr>
    </w:p>
    <w:p w:rsidR="003423CC" w:rsidRPr="00E9382C" w:rsidRDefault="003423CC" w:rsidP="00E9382C">
      <w:pPr>
        <w:pStyle w:val="a6"/>
        <w:ind w:left="0"/>
        <w:rPr>
          <w:rFonts w:ascii="Times New Roman" w:hAnsi="Times New Roman"/>
          <w:noProof/>
          <w:sz w:val="28"/>
          <w:szCs w:val="28"/>
          <w:lang w:eastAsia="ru-RU"/>
        </w:rPr>
      </w:pPr>
      <w:r>
        <w:rPr>
          <w:rFonts w:ascii="Times New Roman" w:hAnsi="Times New Roman"/>
          <w:noProof/>
          <w:sz w:val="28"/>
          <w:szCs w:val="28"/>
          <w:lang w:eastAsia="ru-RU"/>
        </w:rPr>
        <w:t xml:space="preserve">Грамоты для награждения смотри в Приложении </w:t>
      </w:r>
      <w:r>
        <w:rPr>
          <w:rFonts w:ascii="Times New Roman" w:hAnsi="Times New Roman"/>
          <w:noProof/>
          <w:sz w:val="28"/>
          <w:szCs w:val="28"/>
          <w:lang w:val="en-US" w:eastAsia="ru-RU"/>
        </w:rPr>
        <w:t>Microsoft</w:t>
      </w:r>
      <w:r w:rsidRPr="00E9382C">
        <w:rPr>
          <w:rFonts w:ascii="Times New Roman" w:hAnsi="Times New Roman"/>
          <w:noProof/>
          <w:sz w:val="28"/>
          <w:szCs w:val="28"/>
          <w:lang w:eastAsia="ru-RU"/>
        </w:rPr>
        <w:t xml:space="preserve"> </w:t>
      </w:r>
      <w:r>
        <w:rPr>
          <w:rFonts w:ascii="Times New Roman" w:hAnsi="Times New Roman"/>
          <w:noProof/>
          <w:sz w:val="28"/>
          <w:szCs w:val="28"/>
          <w:lang w:val="en-US" w:eastAsia="ru-RU"/>
        </w:rPr>
        <w:t>PowerPoint</w:t>
      </w:r>
    </w:p>
    <w:sectPr w:rsidR="003423CC" w:rsidRPr="00E9382C" w:rsidSect="009F49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2"/>
    <w:lvl w:ilvl="0">
      <w:start w:val="5"/>
      <w:numFmt w:val="bullet"/>
      <w:lvlText w:val=""/>
      <w:lvlJc w:val="left"/>
      <w:pPr>
        <w:tabs>
          <w:tab w:val="num" w:pos="0"/>
        </w:tabs>
        <w:ind w:left="720" w:hanging="360"/>
      </w:pPr>
      <w:rPr>
        <w:rFonts w:ascii="Symbol" w:hAnsi="Symbol"/>
        <w:b/>
        <w:sz w:val="28"/>
        <w:u w:val="single"/>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4"/>
    <w:lvl w:ilvl="0">
      <w:start w:val="1"/>
      <w:numFmt w:val="decimal"/>
      <w:lvlText w:val="%1."/>
      <w:lvlJc w:val="left"/>
      <w:pPr>
        <w:tabs>
          <w:tab w:val="num" w:pos="360"/>
        </w:tabs>
        <w:ind w:left="360" w:hanging="360"/>
      </w:pPr>
      <w:rPr>
        <w:rFonts w:ascii="Times New Roman" w:hAnsi="Times New Roman" w:cs="Times New Roman"/>
        <w:b/>
        <w:sz w:val="28"/>
      </w:rPr>
    </w:lvl>
    <w:lvl w:ilvl="1">
      <w:start w:val="1"/>
      <w:numFmt w:val="lowerLetter"/>
      <w:lvlText w:val="%2."/>
      <w:lvlJc w:val="left"/>
      <w:pPr>
        <w:tabs>
          <w:tab w:val="num" w:pos="1080"/>
        </w:tabs>
        <w:ind w:left="1080" w:hanging="360"/>
      </w:pPr>
      <w:rPr>
        <w:rFonts w:ascii="Times New Roman" w:hAnsi="Times New Roman" w:cs="Times New Roman"/>
        <w:b/>
        <w:sz w:val="28"/>
      </w:rPr>
    </w:lvl>
    <w:lvl w:ilvl="2">
      <w:start w:val="1"/>
      <w:numFmt w:val="lowerRoman"/>
      <w:lvlText w:val="%3."/>
      <w:lvlJc w:val="right"/>
      <w:pPr>
        <w:tabs>
          <w:tab w:val="num" w:pos="1800"/>
        </w:tabs>
        <w:ind w:left="1800" w:hanging="180"/>
      </w:pPr>
      <w:rPr>
        <w:rFonts w:ascii="Times New Roman" w:hAnsi="Times New Roman" w:cs="Times New Roman"/>
        <w:b/>
        <w:sz w:val="28"/>
      </w:rPr>
    </w:lvl>
    <w:lvl w:ilvl="3">
      <w:start w:val="1"/>
      <w:numFmt w:val="decimal"/>
      <w:lvlText w:val="%4."/>
      <w:lvlJc w:val="left"/>
      <w:pPr>
        <w:tabs>
          <w:tab w:val="num" w:pos="2520"/>
        </w:tabs>
        <w:ind w:left="2520" w:hanging="360"/>
      </w:pPr>
      <w:rPr>
        <w:rFonts w:ascii="Times New Roman" w:hAnsi="Times New Roman" w:cs="Times New Roman"/>
        <w:b/>
        <w:sz w:val="28"/>
      </w:rPr>
    </w:lvl>
    <w:lvl w:ilvl="4">
      <w:start w:val="1"/>
      <w:numFmt w:val="lowerLetter"/>
      <w:lvlText w:val="%5."/>
      <w:lvlJc w:val="left"/>
      <w:pPr>
        <w:tabs>
          <w:tab w:val="num" w:pos="3240"/>
        </w:tabs>
        <w:ind w:left="3240" w:hanging="360"/>
      </w:pPr>
      <w:rPr>
        <w:rFonts w:ascii="Times New Roman" w:hAnsi="Times New Roman" w:cs="Times New Roman"/>
        <w:b/>
        <w:sz w:val="28"/>
      </w:rPr>
    </w:lvl>
    <w:lvl w:ilvl="5">
      <w:start w:val="1"/>
      <w:numFmt w:val="lowerRoman"/>
      <w:lvlText w:val="%6."/>
      <w:lvlJc w:val="right"/>
      <w:pPr>
        <w:tabs>
          <w:tab w:val="num" w:pos="3960"/>
        </w:tabs>
        <w:ind w:left="3960" w:hanging="180"/>
      </w:pPr>
      <w:rPr>
        <w:rFonts w:ascii="Times New Roman" w:hAnsi="Times New Roman" w:cs="Times New Roman"/>
        <w:b/>
        <w:sz w:val="28"/>
      </w:rPr>
    </w:lvl>
    <w:lvl w:ilvl="6">
      <w:start w:val="1"/>
      <w:numFmt w:val="decimal"/>
      <w:lvlText w:val="%7."/>
      <w:lvlJc w:val="left"/>
      <w:pPr>
        <w:tabs>
          <w:tab w:val="num" w:pos="4680"/>
        </w:tabs>
        <w:ind w:left="4680" w:hanging="360"/>
      </w:pPr>
      <w:rPr>
        <w:rFonts w:ascii="Times New Roman" w:hAnsi="Times New Roman" w:cs="Times New Roman"/>
        <w:b/>
        <w:sz w:val="28"/>
      </w:rPr>
    </w:lvl>
    <w:lvl w:ilvl="7">
      <w:start w:val="1"/>
      <w:numFmt w:val="lowerLetter"/>
      <w:lvlText w:val="%8."/>
      <w:lvlJc w:val="left"/>
      <w:pPr>
        <w:tabs>
          <w:tab w:val="num" w:pos="5400"/>
        </w:tabs>
        <w:ind w:left="5400" w:hanging="360"/>
      </w:pPr>
      <w:rPr>
        <w:rFonts w:ascii="Times New Roman" w:hAnsi="Times New Roman" w:cs="Times New Roman"/>
        <w:b/>
        <w:sz w:val="28"/>
      </w:rPr>
    </w:lvl>
    <w:lvl w:ilvl="8">
      <w:start w:val="1"/>
      <w:numFmt w:val="lowerRoman"/>
      <w:lvlText w:val="%9."/>
      <w:lvlJc w:val="right"/>
      <w:pPr>
        <w:tabs>
          <w:tab w:val="num" w:pos="6120"/>
        </w:tabs>
        <w:ind w:left="6120" w:hanging="180"/>
      </w:pPr>
      <w:rPr>
        <w:rFonts w:ascii="Times New Roman" w:hAnsi="Times New Roman" w:cs="Times New Roman"/>
        <w:b/>
        <w:sz w:val="28"/>
      </w:rPr>
    </w:lvl>
  </w:abstractNum>
  <w:abstractNum w:abstractNumId="2" w15:restartNumberingAfterBreak="0">
    <w:nsid w:val="00000005"/>
    <w:multiLevelType w:val="multilevel"/>
    <w:tmpl w:val="00000005"/>
    <w:name w:val="WWNum6"/>
    <w:lvl w:ilvl="0">
      <w:start w:val="2"/>
      <w:numFmt w:val="decimal"/>
      <w:lvlText w:val="%1."/>
      <w:lvlJc w:val="left"/>
      <w:pPr>
        <w:tabs>
          <w:tab w:val="num" w:pos="0"/>
        </w:tabs>
        <w:ind w:left="720" w:hanging="360"/>
      </w:pPr>
      <w:rPr>
        <w:rFonts w:ascii="Times New Roman" w:hAnsi="Times New Roman" w:cs="Times New Roman"/>
        <w:b/>
        <w:sz w:val="28"/>
      </w:rPr>
    </w:lvl>
    <w:lvl w:ilvl="1">
      <w:start w:val="1"/>
      <w:numFmt w:val="lowerLetter"/>
      <w:lvlText w:val="%2."/>
      <w:lvlJc w:val="left"/>
      <w:pPr>
        <w:tabs>
          <w:tab w:val="num" w:pos="0"/>
        </w:tabs>
        <w:ind w:left="1440" w:hanging="360"/>
      </w:pPr>
      <w:rPr>
        <w:rFonts w:ascii="Times New Roman" w:hAnsi="Times New Roman" w:cs="Times New Roman"/>
        <w:b/>
        <w:sz w:val="28"/>
      </w:rPr>
    </w:lvl>
    <w:lvl w:ilvl="2">
      <w:start w:val="1"/>
      <w:numFmt w:val="lowerRoman"/>
      <w:lvlText w:val="%3."/>
      <w:lvlJc w:val="right"/>
      <w:pPr>
        <w:tabs>
          <w:tab w:val="num" w:pos="0"/>
        </w:tabs>
        <w:ind w:left="2160" w:hanging="180"/>
      </w:pPr>
      <w:rPr>
        <w:rFonts w:ascii="Times New Roman" w:hAnsi="Times New Roman" w:cs="Times New Roman"/>
        <w:b/>
        <w:sz w:val="28"/>
      </w:rPr>
    </w:lvl>
    <w:lvl w:ilvl="3">
      <w:start w:val="1"/>
      <w:numFmt w:val="decimal"/>
      <w:lvlText w:val="%4."/>
      <w:lvlJc w:val="left"/>
      <w:pPr>
        <w:tabs>
          <w:tab w:val="num" w:pos="0"/>
        </w:tabs>
        <w:ind w:left="2880" w:hanging="360"/>
      </w:pPr>
      <w:rPr>
        <w:rFonts w:ascii="Times New Roman" w:hAnsi="Times New Roman" w:cs="Times New Roman"/>
        <w:b/>
        <w:sz w:val="28"/>
      </w:rPr>
    </w:lvl>
    <w:lvl w:ilvl="4">
      <w:start w:val="1"/>
      <w:numFmt w:val="lowerLetter"/>
      <w:lvlText w:val="%5."/>
      <w:lvlJc w:val="left"/>
      <w:pPr>
        <w:tabs>
          <w:tab w:val="num" w:pos="0"/>
        </w:tabs>
        <w:ind w:left="3600" w:hanging="360"/>
      </w:pPr>
      <w:rPr>
        <w:rFonts w:ascii="Times New Roman" w:hAnsi="Times New Roman" w:cs="Times New Roman"/>
        <w:b/>
        <w:sz w:val="28"/>
      </w:rPr>
    </w:lvl>
    <w:lvl w:ilvl="5">
      <w:start w:val="1"/>
      <w:numFmt w:val="lowerRoman"/>
      <w:lvlText w:val="%6."/>
      <w:lvlJc w:val="right"/>
      <w:pPr>
        <w:tabs>
          <w:tab w:val="num" w:pos="0"/>
        </w:tabs>
        <w:ind w:left="4320" w:hanging="180"/>
      </w:pPr>
      <w:rPr>
        <w:rFonts w:ascii="Times New Roman" w:hAnsi="Times New Roman" w:cs="Times New Roman"/>
        <w:b/>
        <w:sz w:val="28"/>
      </w:rPr>
    </w:lvl>
    <w:lvl w:ilvl="6">
      <w:start w:val="1"/>
      <w:numFmt w:val="decimal"/>
      <w:lvlText w:val="%7."/>
      <w:lvlJc w:val="left"/>
      <w:pPr>
        <w:tabs>
          <w:tab w:val="num" w:pos="0"/>
        </w:tabs>
        <w:ind w:left="5040" w:hanging="360"/>
      </w:pPr>
      <w:rPr>
        <w:rFonts w:ascii="Times New Roman" w:hAnsi="Times New Roman" w:cs="Times New Roman"/>
        <w:b/>
        <w:sz w:val="28"/>
      </w:rPr>
    </w:lvl>
    <w:lvl w:ilvl="7">
      <w:start w:val="1"/>
      <w:numFmt w:val="lowerLetter"/>
      <w:lvlText w:val="%8."/>
      <w:lvlJc w:val="left"/>
      <w:pPr>
        <w:tabs>
          <w:tab w:val="num" w:pos="0"/>
        </w:tabs>
        <w:ind w:left="5760" w:hanging="360"/>
      </w:pPr>
      <w:rPr>
        <w:rFonts w:ascii="Times New Roman" w:hAnsi="Times New Roman" w:cs="Times New Roman"/>
        <w:b/>
        <w:sz w:val="28"/>
      </w:rPr>
    </w:lvl>
    <w:lvl w:ilvl="8">
      <w:start w:val="1"/>
      <w:numFmt w:val="lowerRoman"/>
      <w:lvlText w:val="%9."/>
      <w:lvlJc w:val="right"/>
      <w:pPr>
        <w:tabs>
          <w:tab w:val="num" w:pos="0"/>
        </w:tabs>
        <w:ind w:left="6480" w:hanging="180"/>
      </w:pPr>
      <w:rPr>
        <w:rFonts w:ascii="Times New Roman" w:hAnsi="Times New Roman" w:cs="Times New Roman"/>
        <w:b/>
        <w:sz w:val="28"/>
      </w:rPr>
    </w:lvl>
  </w:abstractNum>
  <w:abstractNum w:abstractNumId="3" w15:restartNumberingAfterBreak="0">
    <w:nsid w:val="0000000C"/>
    <w:multiLevelType w:val="multilevel"/>
    <w:tmpl w:val="0000000C"/>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D"/>
    <w:multiLevelType w:val="multilevel"/>
    <w:tmpl w:val="0000000D"/>
    <w:name w:val="WWNum14"/>
    <w:lvl w:ilvl="0">
      <w:start w:val="1"/>
      <w:numFmt w:val="decimal"/>
      <w:lvlText w:val="%1."/>
      <w:lvlJc w:val="left"/>
      <w:pPr>
        <w:tabs>
          <w:tab w:val="num" w:pos="0"/>
        </w:tabs>
        <w:ind w:left="720" w:hanging="360"/>
      </w:pPr>
      <w:rPr>
        <w:rFonts w:ascii="Times New Roman" w:hAnsi="Times New Roman" w:cs="Times New Roman"/>
        <w:b/>
        <w:i w:val="0"/>
        <w:sz w:val="28"/>
        <w:u w:val="none"/>
      </w:rPr>
    </w:lvl>
    <w:lvl w:ilvl="1">
      <w:start w:val="1"/>
      <w:numFmt w:val="lowerLetter"/>
      <w:lvlText w:val="%2."/>
      <w:lvlJc w:val="left"/>
      <w:pPr>
        <w:tabs>
          <w:tab w:val="num" w:pos="0"/>
        </w:tabs>
        <w:ind w:left="1440" w:hanging="360"/>
      </w:pPr>
      <w:rPr>
        <w:rFonts w:ascii="Times New Roman" w:hAnsi="Times New Roman" w:cs="Times New Roman"/>
        <w:b/>
        <w:sz w:val="28"/>
      </w:rPr>
    </w:lvl>
    <w:lvl w:ilvl="2">
      <w:start w:val="1"/>
      <w:numFmt w:val="lowerRoman"/>
      <w:lvlText w:val="%3."/>
      <w:lvlJc w:val="right"/>
      <w:pPr>
        <w:tabs>
          <w:tab w:val="num" w:pos="0"/>
        </w:tabs>
        <w:ind w:left="2160" w:hanging="180"/>
      </w:pPr>
      <w:rPr>
        <w:rFonts w:ascii="Times New Roman" w:hAnsi="Times New Roman" w:cs="Times New Roman"/>
        <w:b/>
        <w:sz w:val="28"/>
      </w:rPr>
    </w:lvl>
    <w:lvl w:ilvl="3">
      <w:start w:val="1"/>
      <w:numFmt w:val="decimal"/>
      <w:lvlText w:val="%4."/>
      <w:lvlJc w:val="left"/>
      <w:pPr>
        <w:tabs>
          <w:tab w:val="num" w:pos="0"/>
        </w:tabs>
        <w:ind w:left="2880" w:hanging="360"/>
      </w:pPr>
      <w:rPr>
        <w:rFonts w:ascii="Times New Roman" w:hAnsi="Times New Roman" w:cs="Times New Roman"/>
        <w:b/>
        <w:sz w:val="28"/>
      </w:rPr>
    </w:lvl>
    <w:lvl w:ilvl="4">
      <w:start w:val="1"/>
      <w:numFmt w:val="lowerLetter"/>
      <w:lvlText w:val="%5."/>
      <w:lvlJc w:val="left"/>
      <w:pPr>
        <w:tabs>
          <w:tab w:val="num" w:pos="0"/>
        </w:tabs>
        <w:ind w:left="3600" w:hanging="360"/>
      </w:pPr>
      <w:rPr>
        <w:rFonts w:ascii="Times New Roman" w:hAnsi="Times New Roman" w:cs="Times New Roman"/>
        <w:b/>
        <w:sz w:val="28"/>
      </w:rPr>
    </w:lvl>
    <w:lvl w:ilvl="5">
      <w:start w:val="1"/>
      <w:numFmt w:val="lowerRoman"/>
      <w:lvlText w:val="%6."/>
      <w:lvlJc w:val="right"/>
      <w:pPr>
        <w:tabs>
          <w:tab w:val="num" w:pos="0"/>
        </w:tabs>
        <w:ind w:left="4320" w:hanging="180"/>
      </w:pPr>
      <w:rPr>
        <w:rFonts w:ascii="Times New Roman" w:hAnsi="Times New Roman" w:cs="Times New Roman"/>
        <w:b/>
        <w:sz w:val="28"/>
      </w:rPr>
    </w:lvl>
    <w:lvl w:ilvl="6">
      <w:start w:val="1"/>
      <w:numFmt w:val="decimal"/>
      <w:lvlText w:val="%7."/>
      <w:lvlJc w:val="left"/>
      <w:pPr>
        <w:tabs>
          <w:tab w:val="num" w:pos="0"/>
        </w:tabs>
        <w:ind w:left="5040" w:hanging="360"/>
      </w:pPr>
      <w:rPr>
        <w:rFonts w:ascii="Times New Roman" w:hAnsi="Times New Roman" w:cs="Times New Roman"/>
        <w:b/>
        <w:sz w:val="28"/>
      </w:rPr>
    </w:lvl>
    <w:lvl w:ilvl="7">
      <w:start w:val="1"/>
      <w:numFmt w:val="lowerLetter"/>
      <w:lvlText w:val="%8."/>
      <w:lvlJc w:val="left"/>
      <w:pPr>
        <w:tabs>
          <w:tab w:val="num" w:pos="0"/>
        </w:tabs>
        <w:ind w:left="5760" w:hanging="360"/>
      </w:pPr>
      <w:rPr>
        <w:rFonts w:ascii="Times New Roman" w:hAnsi="Times New Roman" w:cs="Times New Roman"/>
        <w:b/>
        <w:sz w:val="28"/>
      </w:rPr>
    </w:lvl>
    <w:lvl w:ilvl="8">
      <w:start w:val="1"/>
      <w:numFmt w:val="lowerRoman"/>
      <w:lvlText w:val="%9."/>
      <w:lvlJc w:val="right"/>
      <w:pPr>
        <w:tabs>
          <w:tab w:val="num" w:pos="0"/>
        </w:tabs>
        <w:ind w:left="6480" w:hanging="180"/>
      </w:pPr>
      <w:rPr>
        <w:rFonts w:ascii="Times New Roman" w:hAnsi="Times New Roman" w:cs="Times New Roman"/>
        <w:b/>
        <w:sz w:val="28"/>
      </w:rPr>
    </w:lvl>
  </w:abstractNum>
  <w:abstractNum w:abstractNumId="5" w15:restartNumberingAfterBreak="0">
    <w:nsid w:val="00000010"/>
    <w:multiLevelType w:val="multilevel"/>
    <w:tmpl w:val="00000010"/>
    <w:name w:val="WWNum1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35B40341"/>
    <w:multiLevelType w:val="hybridMultilevel"/>
    <w:tmpl w:val="01A6A5F6"/>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5D2F2268"/>
    <w:multiLevelType w:val="hybridMultilevel"/>
    <w:tmpl w:val="DFAE9094"/>
    <w:lvl w:ilvl="0" w:tplc="0419000F">
      <w:start w:val="3"/>
      <w:numFmt w:val="decimal"/>
      <w:lvlText w:val="%1."/>
      <w:lvlJc w:val="left"/>
      <w:pPr>
        <w:ind w:left="720" w:hanging="360"/>
      </w:pPr>
      <w:rPr>
        <w:rFonts w:cs="Times New Roman" w:hint="default"/>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2078"/>
    <w:rsid w:val="000164CB"/>
    <w:rsid w:val="000277FC"/>
    <w:rsid w:val="00087774"/>
    <w:rsid w:val="000C5A5E"/>
    <w:rsid w:val="00111B2B"/>
    <w:rsid w:val="00125DAA"/>
    <w:rsid w:val="00127D4D"/>
    <w:rsid w:val="001C5C50"/>
    <w:rsid w:val="001E329A"/>
    <w:rsid w:val="001E76A4"/>
    <w:rsid w:val="00211038"/>
    <w:rsid w:val="002112C9"/>
    <w:rsid w:val="002277D8"/>
    <w:rsid w:val="00280AC1"/>
    <w:rsid w:val="002B3519"/>
    <w:rsid w:val="002F12E0"/>
    <w:rsid w:val="00303EF1"/>
    <w:rsid w:val="00320E90"/>
    <w:rsid w:val="00327702"/>
    <w:rsid w:val="003423CC"/>
    <w:rsid w:val="0034388D"/>
    <w:rsid w:val="003C6931"/>
    <w:rsid w:val="003E10F9"/>
    <w:rsid w:val="004556AA"/>
    <w:rsid w:val="00467A98"/>
    <w:rsid w:val="0047050E"/>
    <w:rsid w:val="004847F7"/>
    <w:rsid w:val="004E2750"/>
    <w:rsid w:val="00502B87"/>
    <w:rsid w:val="005542B6"/>
    <w:rsid w:val="005A12AD"/>
    <w:rsid w:val="005B6044"/>
    <w:rsid w:val="005C07E4"/>
    <w:rsid w:val="005C542E"/>
    <w:rsid w:val="005C6BCF"/>
    <w:rsid w:val="006521D7"/>
    <w:rsid w:val="00667438"/>
    <w:rsid w:val="006676B3"/>
    <w:rsid w:val="00672456"/>
    <w:rsid w:val="006924D7"/>
    <w:rsid w:val="00694E1A"/>
    <w:rsid w:val="006C4DFA"/>
    <w:rsid w:val="00712F2D"/>
    <w:rsid w:val="00736315"/>
    <w:rsid w:val="00736E21"/>
    <w:rsid w:val="007D7FC1"/>
    <w:rsid w:val="0085353F"/>
    <w:rsid w:val="0087250B"/>
    <w:rsid w:val="008B50C3"/>
    <w:rsid w:val="008C2078"/>
    <w:rsid w:val="009439CB"/>
    <w:rsid w:val="009B2361"/>
    <w:rsid w:val="009B265D"/>
    <w:rsid w:val="009B2DB6"/>
    <w:rsid w:val="009B677E"/>
    <w:rsid w:val="009C30F1"/>
    <w:rsid w:val="009F49D8"/>
    <w:rsid w:val="009F77FE"/>
    <w:rsid w:val="00A255A5"/>
    <w:rsid w:val="00AC72E6"/>
    <w:rsid w:val="00AD2C68"/>
    <w:rsid w:val="00AD452A"/>
    <w:rsid w:val="00AE0825"/>
    <w:rsid w:val="00AF29A0"/>
    <w:rsid w:val="00B34B09"/>
    <w:rsid w:val="00B359AE"/>
    <w:rsid w:val="00B56BD0"/>
    <w:rsid w:val="00B74FC4"/>
    <w:rsid w:val="00BB2F28"/>
    <w:rsid w:val="00BB7B7C"/>
    <w:rsid w:val="00C00923"/>
    <w:rsid w:val="00C17840"/>
    <w:rsid w:val="00C2317B"/>
    <w:rsid w:val="00D02370"/>
    <w:rsid w:val="00D12C7A"/>
    <w:rsid w:val="00D13AC0"/>
    <w:rsid w:val="00D332DE"/>
    <w:rsid w:val="00D557C3"/>
    <w:rsid w:val="00D679B1"/>
    <w:rsid w:val="00D77C2B"/>
    <w:rsid w:val="00E16226"/>
    <w:rsid w:val="00E50B5D"/>
    <w:rsid w:val="00E87EC0"/>
    <w:rsid w:val="00E9382C"/>
    <w:rsid w:val="00F2169E"/>
    <w:rsid w:val="00F87EFE"/>
    <w:rsid w:val="00F9447F"/>
    <w:rsid w:val="00FA60FF"/>
    <w:rsid w:val="00FA67AB"/>
    <w:rsid w:val="00FC30ED"/>
    <w:rsid w:val="00FD4B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C800D5"/>
  <w15:docId w15:val="{C6D2ED64-5315-4415-9184-42B9D14C9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49D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9B265D"/>
    <w:rPr>
      <w:rFonts w:cs="Times New Roman"/>
      <w:color w:val="0000FF"/>
      <w:u w:val="single"/>
    </w:rPr>
  </w:style>
  <w:style w:type="paragraph" w:styleId="a4">
    <w:name w:val="Balloon Text"/>
    <w:basedOn w:val="a"/>
    <w:link w:val="a5"/>
    <w:uiPriority w:val="99"/>
    <w:semiHidden/>
    <w:rsid w:val="009B265D"/>
    <w:pPr>
      <w:spacing w:after="0" w:line="240" w:lineRule="auto"/>
    </w:pPr>
    <w:rPr>
      <w:rFonts w:ascii="Tahoma" w:hAnsi="Tahoma"/>
      <w:sz w:val="16"/>
      <w:szCs w:val="16"/>
      <w:lang w:eastAsia="ru-RU"/>
    </w:rPr>
  </w:style>
  <w:style w:type="character" w:customStyle="1" w:styleId="a5">
    <w:name w:val="Текст выноски Знак"/>
    <w:link w:val="a4"/>
    <w:uiPriority w:val="99"/>
    <w:semiHidden/>
    <w:locked/>
    <w:rsid w:val="009B265D"/>
    <w:rPr>
      <w:rFonts w:ascii="Tahoma" w:hAnsi="Tahoma" w:cs="Times New Roman"/>
      <w:sz w:val="16"/>
    </w:rPr>
  </w:style>
  <w:style w:type="paragraph" w:styleId="a6">
    <w:name w:val="List Paragraph"/>
    <w:basedOn w:val="a"/>
    <w:uiPriority w:val="99"/>
    <w:qFormat/>
    <w:rsid w:val="009B2361"/>
    <w:pPr>
      <w:ind w:left="720"/>
    </w:pPr>
  </w:style>
  <w:style w:type="table" w:styleId="a7">
    <w:name w:val="Table Grid"/>
    <w:basedOn w:val="a1"/>
    <w:uiPriority w:val="99"/>
    <w:locked/>
    <w:rsid w:val="00E87E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9953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20172-2648-4669-9F65-2EF5A595C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20</Pages>
  <Words>3265</Words>
  <Characters>18616</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28</cp:revision>
  <dcterms:created xsi:type="dcterms:W3CDTF">2019-02-18T13:18:00Z</dcterms:created>
  <dcterms:modified xsi:type="dcterms:W3CDTF">2023-05-18T18:47:00Z</dcterms:modified>
</cp:coreProperties>
</file>