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D6" w:rsidRDefault="00C8713E" w:rsidP="00C8713E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 w:rsidRPr="00C8713E">
        <w:rPr>
          <w:rFonts w:ascii="Times New Roman" w:hAnsi="Times New Roman"/>
          <w:lang w:val="ru-RU"/>
        </w:rPr>
        <w:t xml:space="preserve">Абрамян </w:t>
      </w:r>
      <w:proofErr w:type="spellStart"/>
      <w:r w:rsidRPr="00C8713E">
        <w:rPr>
          <w:rFonts w:ascii="Times New Roman" w:hAnsi="Times New Roman"/>
          <w:lang w:val="ru-RU"/>
        </w:rPr>
        <w:t>Лусинэ</w:t>
      </w:r>
      <w:proofErr w:type="spellEnd"/>
      <w:r w:rsidRPr="00C8713E">
        <w:rPr>
          <w:rFonts w:ascii="Times New Roman" w:hAnsi="Times New Roman"/>
          <w:lang w:val="ru-RU"/>
        </w:rPr>
        <w:t xml:space="preserve"> Аркадьевна,</w:t>
      </w:r>
    </w:p>
    <w:p w:rsidR="00C8713E" w:rsidRDefault="00217BD6" w:rsidP="00C8713E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Багдасарова</w:t>
      </w:r>
      <w:proofErr w:type="spellEnd"/>
      <w:r>
        <w:rPr>
          <w:rFonts w:ascii="Times New Roman" w:hAnsi="Times New Roman"/>
          <w:lang w:val="ru-RU"/>
        </w:rPr>
        <w:t xml:space="preserve"> Татьяна </w:t>
      </w:r>
      <w:proofErr w:type="spellStart"/>
      <w:r>
        <w:rPr>
          <w:rFonts w:ascii="Times New Roman" w:hAnsi="Times New Roman"/>
          <w:lang w:val="ru-RU"/>
        </w:rPr>
        <w:t>Анатольева</w:t>
      </w:r>
      <w:proofErr w:type="spellEnd"/>
    </w:p>
    <w:p w:rsidR="00217BD6" w:rsidRPr="00C8713E" w:rsidRDefault="00217BD6" w:rsidP="00C8713E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Козинец Мария Александровна,</w:t>
      </w:r>
    </w:p>
    <w:p w:rsidR="00C8713E" w:rsidRPr="00C8713E" w:rsidRDefault="00217BD6" w:rsidP="00C8713E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учителя</w:t>
      </w:r>
      <w:r w:rsidR="00C8713E" w:rsidRPr="00C8713E">
        <w:rPr>
          <w:rFonts w:ascii="Times New Roman" w:hAnsi="Times New Roman"/>
          <w:lang w:val="ru-RU"/>
        </w:rPr>
        <w:t xml:space="preserve"> начальных классов</w:t>
      </w:r>
    </w:p>
    <w:p w:rsidR="00C8713E" w:rsidRPr="00C8713E" w:rsidRDefault="00C8713E" w:rsidP="00C8713E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 w:rsidRPr="00C8713E">
        <w:rPr>
          <w:rFonts w:ascii="Times New Roman" w:hAnsi="Times New Roman"/>
          <w:lang w:val="ru-RU"/>
        </w:rPr>
        <w:t>МБОУ СОШ № 29 «Гармония»</w:t>
      </w:r>
    </w:p>
    <w:p w:rsidR="00C8713E" w:rsidRPr="00C8713E" w:rsidRDefault="00C8713E" w:rsidP="00C8713E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 w:rsidRPr="00C8713E">
        <w:rPr>
          <w:rFonts w:ascii="Times New Roman" w:hAnsi="Times New Roman"/>
          <w:lang w:val="ru-RU"/>
        </w:rPr>
        <w:t>города Пятигорска</w:t>
      </w:r>
    </w:p>
    <w:p w:rsidR="00C8713E" w:rsidRPr="00C8713E" w:rsidRDefault="00C8713E" w:rsidP="00C8713E">
      <w:pPr>
        <w:tabs>
          <w:tab w:val="left" w:pos="9330"/>
        </w:tabs>
        <w:jc w:val="right"/>
        <w:rPr>
          <w:rFonts w:ascii="Times New Roman" w:hAnsi="Times New Roman"/>
          <w:b/>
          <w:lang w:val="ru-RU"/>
        </w:rPr>
      </w:pPr>
      <w:r w:rsidRPr="00C8713E">
        <w:rPr>
          <w:rFonts w:ascii="Times New Roman" w:hAnsi="Times New Roman"/>
          <w:lang w:val="ru-RU"/>
        </w:rPr>
        <w:t xml:space="preserve">Ставропольского края                                                                                                                                </w:t>
      </w:r>
    </w:p>
    <w:p w:rsidR="00C8713E" w:rsidRPr="00C8713E" w:rsidRDefault="00C8713E" w:rsidP="00C8713E">
      <w:pPr>
        <w:jc w:val="center"/>
        <w:rPr>
          <w:rFonts w:ascii="Times New Roman" w:hAnsi="Times New Roman"/>
          <w:b/>
          <w:lang w:val="ru-RU"/>
        </w:rPr>
      </w:pPr>
    </w:p>
    <w:p w:rsidR="00EF260B" w:rsidRDefault="00EF260B" w:rsidP="00AA717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Технологическая карта урока</w:t>
      </w:r>
    </w:p>
    <w:p w:rsidR="00AA7177" w:rsidRDefault="00EF260B" w:rsidP="00AA717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 учебном</w:t>
      </w:r>
      <w:r w:rsidR="00B128E9">
        <w:rPr>
          <w:rFonts w:ascii="Times New Roman" w:hAnsi="Times New Roman"/>
          <w:b/>
          <w:lang w:val="ru-RU"/>
        </w:rPr>
        <w:t>у предмету «Русский язык» в</w:t>
      </w:r>
      <w:r w:rsidR="00AA7177">
        <w:rPr>
          <w:rFonts w:ascii="Times New Roman" w:hAnsi="Times New Roman"/>
          <w:b/>
          <w:lang w:val="ru-RU"/>
        </w:rPr>
        <w:t>о</w:t>
      </w:r>
      <w:r w:rsidR="0047216E">
        <w:rPr>
          <w:rFonts w:ascii="Times New Roman" w:hAnsi="Times New Roman"/>
          <w:b/>
          <w:lang w:val="ru-RU"/>
        </w:rPr>
        <w:t xml:space="preserve"> </w:t>
      </w:r>
      <w:r w:rsidR="00AA7177">
        <w:rPr>
          <w:rFonts w:ascii="Times New Roman" w:hAnsi="Times New Roman"/>
          <w:b/>
          <w:lang w:val="ru-RU"/>
        </w:rPr>
        <w:t>2</w:t>
      </w:r>
      <w:r w:rsidR="00B128E9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 классе</w:t>
      </w:r>
    </w:p>
    <w:p w:rsidR="00AA7177" w:rsidRPr="00AA7177" w:rsidRDefault="00F16475" w:rsidP="00AA717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по теме </w:t>
      </w:r>
      <w:r w:rsidR="00AA7177" w:rsidRPr="00AA7177">
        <w:rPr>
          <w:rFonts w:ascii="Times New Roman" w:hAnsi="Times New Roman"/>
          <w:b/>
          <w:color w:val="000000"/>
          <w:kern w:val="24"/>
          <w:lang w:val="ru-RU" w:eastAsia="ru-RU"/>
        </w:rPr>
        <w:t xml:space="preserve">«Правописание </w:t>
      </w:r>
      <w:r w:rsidR="00217BD6">
        <w:rPr>
          <w:rFonts w:ascii="Times New Roman" w:hAnsi="Times New Roman"/>
          <w:b/>
          <w:color w:val="000000"/>
          <w:kern w:val="24"/>
          <w:lang w:val="ru-RU" w:eastAsia="ru-RU"/>
        </w:rPr>
        <w:t xml:space="preserve">парных согласных в корне </w:t>
      </w:r>
      <w:r w:rsidR="00AA7177" w:rsidRPr="00AA7177">
        <w:rPr>
          <w:rFonts w:ascii="Times New Roman" w:hAnsi="Times New Roman"/>
          <w:b/>
          <w:color w:val="000000"/>
          <w:kern w:val="24"/>
          <w:lang w:val="ru-RU" w:eastAsia="ru-RU"/>
        </w:rPr>
        <w:t>слова»</w:t>
      </w:r>
    </w:p>
    <w:p w:rsidR="00B128E9" w:rsidRPr="00B128E9" w:rsidRDefault="00B128E9" w:rsidP="006E7E73">
      <w:pPr>
        <w:shd w:val="clear" w:color="auto" w:fill="FFFFFF"/>
        <w:suppressAutoHyphens w:val="0"/>
        <w:jc w:val="center"/>
        <w:rPr>
          <w:rFonts w:ascii="Tahoma" w:hAnsi="Tahoma" w:cs="Tahoma"/>
          <w:lang w:val="ru-RU" w:eastAsia="ru-RU" w:bidi="ar-SA"/>
        </w:rPr>
      </w:pPr>
    </w:p>
    <w:p w:rsidR="00EF260B" w:rsidRDefault="00EF260B" w:rsidP="00EF260B">
      <w:pPr>
        <w:jc w:val="center"/>
        <w:rPr>
          <w:rFonts w:ascii="Times New Roman" w:eastAsia="Calibri" w:hAnsi="Times New Roman"/>
          <w:b/>
          <w:i/>
          <w:lang w:val="ru-RU"/>
        </w:rPr>
      </w:pPr>
    </w:p>
    <w:p w:rsidR="00EF260B" w:rsidRDefault="00EF260B" w:rsidP="00EF260B">
      <w:pPr>
        <w:jc w:val="both"/>
        <w:rPr>
          <w:rFonts w:ascii="Times New Roman" w:eastAsia="Calibri" w:hAnsi="Times New Roman"/>
          <w:b/>
          <w:i/>
          <w:lang w:val="ru-RU"/>
        </w:rPr>
      </w:pPr>
      <w:r>
        <w:rPr>
          <w:rFonts w:ascii="Times New Roman" w:eastAsia="Calibri" w:hAnsi="Times New Roman"/>
          <w:b/>
          <w:i/>
          <w:lang w:val="ru-RU"/>
        </w:rPr>
        <w:t xml:space="preserve">УМК: </w:t>
      </w:r>
      <w:r w:rsidR="00AA7177">
        <w:rPr>
          <w:rFonts w:ascii="Times New Roman" w:eastAsia="Calibri" w:hAnsi="Times New Roman"/>
          <w:i/>
          <w:lang w:val="ru-RU"/>
        </w:rPr>
        <w:t>Школа России</w:t>
      </w:r>
      <w:r w:rsidR="00B128E9">
        <w:rPr>
          <w:rFonts w:ascii="Times New Roman" w:eastAsia="Calibri" w:hAnsi="Times New Roman"/>
          <w:i/>
          <w:lang w:val="ru-RU"/>
        </w:rPr>
        <w:t>,</w:t>
      </w:r>
      <w:r w:rsidR="00F16475">
        <w:rPr>
          <w:rFonts w:ascii="Times New Roman" w:eastAsia="Calibri" w:hAnsi="Times New Roman"/>
          <w:i/>
          <w:lang w:val="ru-RU"/>
        </w:rPr>
        <w:t xml:space="preserve"> </w:t>
      </w:r>
      <w:r w:rsidR="00B128E9">
        <w:rPr>
          <w:rFonts w:ascii="Times New Roman" w:eastAsia="Calibri" w:hAnsi="Times New Roman"/>
          <w:i/>
          <w:lang w:val="ru-RU"/>
        </w:rPr>
        <w:t>уч</w:t>
      </w:r>
      <w:r w:rsidR="00AA7177">
        <w:rPr>
          <w:rFonts w:ascii="Times New Roman" w:eastAsia="Calibri" w:hAnsi="Times New Roman"/>
          <w:i/>
          <w:lang w:val="ru-RU"/>
        </w:rPr>
        <w:t xml:space="preserve">ебник «Русский язык», </w:t>
      </w:r>
      <w:proofErr w:type="spellStart"/>
      <w:r w:rsidR="00AA7177">
        <w:rPr>
          <w:rFonts w:ascii="Times New Roman" w:eastAsia="Calibri" w:hAnsi="Times New Roman"/>
          <w:i/>
          <w:lang w:val="ru-RU"/>
        </w:rPr>
        <w:t>В.П.Канакина</w:t>
      </w:r>
      <w:proofErr w:type="spellEnd"/>
      <w:r w:rsidR="00AA7177">
        <w:rPr>
          <w:rFonts w:ascii="Times New Roman" w:eastAsia="Calibri" w:hAnsi="Times New Roman"/>
          <w:i/>
          <w:lang w:val="ru-RU"/>
        </w:rPr>
        <w:t xml:space="preserve">, </w:t>
      </w:r>
      <w:proofErr w:type="spellStart"/>
      <w:r w:rsidR="00AA7177">
        <w:rPr>
          <w:rFonts w:ascii="Times New Roman" w:eastAsia="Calibri" w:hAnsi="Times New Roman"/>
          <w:i/>
          <w:lang w:val="ru-RU"/>
        </w:rPr>
        <w:t>В.Г.Горецкий</w:t>
      </w:r>
      <w:proofErr w:type="spellEnd"/>
    </w:p>
    <w:p w:rsidR="00EF260B" w:rsidRDefault="00EF260B" w:rsidP="00EF260B">
      <w:pPr>
        <w:jc w:val="both"/>
        <w:rPr>
          <w:rFonts w:ascii="Times New Roman" w:eastAsia="Calibri" w:hAnsi="Times New Roman"/>
          <w:b/>
          <w:i/>
          <w:lang w:val="ru-RU"/>
        </w:rPr>
      </w:pPr>
      <w:r>
        <w:rPr>
          <w:rFonts w:ascii="Times New Roman" w:eastAsia="Calibri" w:hAnsi="Times New Roman"/>
          <w:b/>
          <w:i/>
          <w:lang w:val="ru-RU"/>
        </w:rPr>
        <w:t xml:space="preserve">Тип урока: </w:t>
      </w:r>
      <w:r>
        <w:rPr>
          <w:rFonts w:ascii="Times New Roman" w:eastAsia="Calibri" w:hAnsi="Times New Roman"/>
          <w:i/>
          <w:iCs/>
          <w:lang w:val="ru-RU"/>
        </w:rPr>
        <w:t xml:space="preserve"> изучение нового материала</w:t>
      </w:r>
    </w:p>
    <w:p w:rsidR="00AA7177" w:rsidRPr="00AA7177" w:rsidRDefault="00AB4779" w:rsidP="00AA7177">
      <w:pPr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i/>
          <w:lang w:val="ru-RU"/>
        </w:rPr>
        <w:t>Цель урока:</w:t>
      </w:r>
      <w:r w:rsidR="00B128E9" w:rsidRPr="00B128E9">
        <w:rPr>
          <w:rFonts w:ascii="Times New Roman CYR" w:hAnsi="Times New Roman CYR" w:cs="Times New Roman CYR"/>
          <w:b/>
          <w:bCs/>
          <w:lang w:val="ru-RU" w:eastAsia="ru-RU" w:bidi="ar-SA"/>
        </w:rPr>
        <w:t xml:space="preserve"> </w:t>
      </w:r>
      <w:r w:rsidR="00AA7177" w:rsidRPr="00AA7177">
        <w:rPr>
          <w:rFonts w:ascii="Times New Roman" w:hAnsi="Times New Roman"/>
          <w:lang w:val="ru-RU" w:eastAsia="ru-RU" w:bidi="ar-SA"/>
        </w:rPr>
        <w:t xml:space="preserve">закреплять умение писать слова с парными звонкими и глухими  </w:t>
      </w:r>
    </w:p>
    <w:p w:rsidR="00AA7177" w:rsidRPr="00AA7177" w:rsidRDefault="00AA7177" w:rsidP="00AA7177">
      <w:pPr>
        <w:suppressAutoHyphens w:val="0"/>
        <w:rPr>
          <w:rFonts w:ascii="Times New Roman" w:hAnsi="Times New Roman"/>
          <w:lang w:val="ru-RU" w:eastAsia="ru-RU" w:bidi="ar-SA"/>
        </w:rPr>
      </w:pPr>
      <w:r w:rsidRPr="00AA7177">
        <w:rPr>
          <w:rFonts w:ascii="Times New Roman" w:hAnsi="Times New Roman"/>
          <w:lang w:val="ru-RU" w:eastAsia="ru-RU" w:bidi="ar-SA"/>
        </w:rPr>
        <w:t xml:space="preserve">            согласными  звуками на конце слова.</w:t>
      </w:r>
    </w:p>
    <w:p w:rsidR="00EF260B" w:rsidRPr="00AA7177" w:rsidRDefault="00EF260B" w:rsidP="00AA7177">
      <w:pPr>
        <w:shd w:val="clear" w:color="auto" w:fill="FFFFFF"/>
        <w:suppressAutoHyphens w:val="0"/>
        <w:rPr>
          <w:rFonts w:ascii="Times New Roman" w:hAnsi="Times New Roman"/>
          <w:b/>
          <w:bCs/>
          <w:i/>
          <w:iCs/>
          <w:lang w:val="ru-RU"/>
        </w:rPr>
      </w:pPr>
      <w:r w:rsidRPr="00AA7177">
        <w:rPr>
          <w:rFonts w:ascii="Times New Roman" w:hAnsi="Times New Roman"/>
          <w:b/>
          <w:bCs/>
          <w:i/>
          <w:iCs/>
          <w:lang w:val="ru-RU"/>
        </w:rPr>
        <w:t xml:space="preserve"> Планируемые образовательные результаты</w:t>
      </w:r>
    </w:p>
    <w:p w:rsidR="00B128E9" w:rsidRDefault="00EF260B" w:rsidP="00B128E9">
      <w:pPr>
        <w:shd w:val="clear" w:color="auto" w:fill="FFFFFF"/>
        <w:rPr>
          <w:rFonts w:ascii="Times New Roman" w:eastAsia="Calibri" w:hAnsi="Times New Roman"/>
          <w:b/>
          <w:bCs/>
          <w:i/>
          <w:iCs/>
          <w:lang w:val="ru-RU"/>
        </w:rPr>
      </w:pPr>
      <w:proofErr w:type="spellStart"/>
      <w:r w:rsidRPr="00534982"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Предметные</w:t>
      </w:r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УУД</w:t>
      </w:r>
      <w:proofErr w:type="spellEnd"/>
      <w:r w:rsidR="00B128E9"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:</w:t>
      </w:r>
      <w:r>
        <w:rPr>
          <w:rFonts w:ascii="Times New Roman" w:eastAsia="Calibri" w:hAnsi="Times New Roman"/>
          <w:b/>
          <w:bCs/>
          <w:i/>
          <w:iCs/>
          <w:lang w:val="ru-RU"/>
        </w:rPr>
        <w:t xml:space="preserve"> </w:t>
      </w:r>
    </w:p>
    <w:p w:rsidR="00AA7177" w:rsidRDefault="00AA7177" w:rsidP="00AA7177">
      <w:pPr>
        <w:suppressAutoHyphens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-</w:t>
      </w:r>
      <w:r w:rsidRPr="00AA7177">
        <w:rPr>
          <w:rFonts w:ascii="Times New Roman" w:hAnsi="Times New Roman"/>
          <w:lang w:val="ru-RU" w:eastAsia="ru-RU" w:bidi="ar-SA"/>
        </w:rPr>
        <w:t>создать условия для выявления причинно-</w:t>
      </w:r>
      <w:r>
        <w:rPr>
          <w:rFonts w:ascii="Times New Roman" w:hAnsi="Times New Roman"/>
          <w:lang w:val="ru-RU" w:eastAsia="ru-RU" w:bidi="ar-SA"/>
        </w:rPr>
        <w:t xml:space="preserve">следственных связей  </w:t>
      </w:r>
      <w:r w:rsidRPr="00AA7177">
        <w:rPr>
          <w:rFonts w:ascii="Times New Roman" w:hAnsi="Times New Roman"/>
          <w:lang w:val="ru-RU" w:eastAsia="ru-RU" w:bidi="ar-SA"/>
        </w:rPr>
        <w:t>между проверочным и проверяемым словом;</w:t>
      </w:r>
    </w:p>
    <w:p w:rsidR="00AA7177" w:rsidRPr="00AA7177" w:rsidRDefault="00AA7177" w:rsidP="00AA7177">
      <w:pPr>
        <w:suppressAutoHyphens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-</w:t>
      </w:r>
      <w:r w:rsidRPr="00AA7177">
        <w:rPr>
          <w:rFonts w:ascii="Times New Roman" w:hAnsi="Times New Roman"/>
          <w:lang w:val="ru-RU" w:eastAsia="ru-RU" w:bidi="ar-SA"/>
        </w:rPr>
        <w:t xml:space="preserve"> способствовать обучению школьни</w:t>
      </w:r>
      <w:r>
        <w:rPr>
          <w:rFonts w:ascii="Times New Roman" w:hAnsi="Times New Roman"/>
          <w:lang w:val="ru-RU" w:eastAsia="ru-RU" w:bidi="ar-SA"/>
        </w:rPr>
        <w:t xml:space="preserve">ков умению писать слова с  </w:t>
      </w:r>
      <w:r w:rsidRPr="00AA7177">
        <w:rPr>
          <w:rFonts w:ascii="Times New Roman" w:hAnsi="Times New Roman"/>
          <w:lang w:val="ru-RU" w:eastAsia="ru-RU" w:bidi="ar-SA"/>
        </w:rPr>
        <w:t xml:space="preserve">парными  звонкими и глухими согласными на конце слова, </w:t>
      </w:r>
    </w:p>
    <w:p w:rsidR="00EF260B" w:rsidRPr="00AA7177" w:rsidRDefault="00EF260B" w:rsidP="00AA7177">
      <w:pPr>
        <w:suppressAutoHyphens w:val="0"/>
        <w:rPr>
          <w:rFonts w:ascii="Times New Roman" w:hAnsi="Times New Roman"/>
          <w:lang w:val="ru-RU" w:eastAsia="ru-RU" w:bidi="ar-SA"/>
        </w:rPr>
      </w:pPr>
      <w:r w:rsidRPr="00534982"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Метапредметные</w:t>
      </w:r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 xml:space="preserve"> УУД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b/>
          <w:lang w:val="ru-RU" w:eastAsia="en-US" w:bidi="ar-SA"/>
        </w:rPr>
      </w:pPr>
      <w:r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Регулятивные</w:t>
      </w:r>
      <w:r w:rsidRPr="00725A90"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: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- определять и формулировать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цель деятельности на уроке с помо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softHyphen/>
        <w:t>щью учителя;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проговаривать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последовательность действий на уроке;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 учиться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высказывать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своё</w:t>
      </w: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 предположение (версию)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color w:val="000000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учиться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работать </w:t>
      </w:r>
      <w:r>
        <w:rPr>
          <w:rFonts w:ascii="Times New Roman" w:eastAsia="Calibri" w:hAnsi="Times New Roman"/>
          <w:lang w:val="ru-RU"/>
        </w:rPr>
        <w:t xml:space="preserve"> по заданному алгоритму совместно с учителем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. 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b/>
          <w:lang w:val="ru-RU" w:eastAsia="en-US" w:bidi="ar-SA"/>
        </w:rPr>
      </w:pPr>
      <w:r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Познавательные</w:t>
      </w:r>
      <w:r w:rsidRPr="00725A90"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:</w:t>
      </w:r>
    </w:p>
    <w:p w:rsidR="00EF260B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color w:val="000000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преобразовывать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инфор</w:t>
      </w:r>
      <w:r>
        <w:rPr>
          <w:rFonts w:ascii="Times New Roman" w:eastAsia="Calibri" w:hAnsi="Times New Roman"/>
          <w:color w:val="000000"/>
          <w:lang w:val="ru-RU" w:eastAsia="en-US" w:bidi="ar-SA"/>
        </w:rPr>
        <w:t>мацию из одной формы в другую;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-  ориентироваться </w:t>
      </w:r>
      <w:r>
        <w:rPr>
          <w:rFonts w:ascii="Times New Roman" w:eastAsia="Calibri" w:hAnsi="Times New Roman"/>
          <w:color w:val="000000"/>
          <w:lang w:val="ru-RU" w:eastAsia="en-US" w:bidi="ar-SA"/>
        </w:rPr>
        <w:t>в тексте;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делать выводы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в результате сов</w:t>
      </w:r>
      <w:r>
        <w:rPr>
          <w:rFonts w:ascii="Times New Roman" w:eastAsia="Calibri" w:hAnsi="Times New Roman"/>
          <w:color w:val="000000"/>
          <w:lang w:val="ru-RU" w:eastAsia="en-US" w:bidi="ar-SA"/>
        </w:rPr>
        <w:t>местной работы класса и учителя.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b/>
          <w:lang w:val="ru-RU" w:eastAsia="en-US" w:bidi="ar-SA"/>
        </w:rPr>
      </w:pPr>
      <w:r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Коммуникативные</w:t>
      </w:r>
      <w:r w:rsidRPr="00725A90"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: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- оформлять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свои мысли</w:t>
      </w: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 в устной и письменной форме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слушать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и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понимать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речь других;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 w:rsidRPr="00725A90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договариваться 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>с одноклассниками совместно с учителем о пра</w:t>
      </w:r>
      <w:r w:rsidRPr="00725A90">
        <w:rPr>
          <w:rFonts w:ascii="Times New Roman" w:eastAsia="Calibri" w:hAnsi="Times New Roman"/>
          <w:color w:val="000000"/>
          <w:lang w:val="ru-RU" w:eastAsia="en-US" w:bidi="ar-SA"/>
        </w:rPr>
        <w:softHyphen/>
        <w:t>вилах поведения и общения и следовать им;</w:t>
      </w:r>
    </w:p>
    <w:p w:rsidR="00EF260B" w:rsidRPr="00725A90" w:rsidRDefault="00EF260B" w:rsidP="00EF260B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 w:rsidRPr="00725A90">
        <w:rPr>
          <w:rFonts w:ascii="Times New Roman" w:eastAsia="Calibri" w:hAnsi="Times New Roman"/>
          <w:color w:val="000000"/>
          <w:lang w:val="ru-RU" w:eastAsia="en-US" w:bidi="ar-SA"/>
        </w:rPr>
        <w:t xml:space="preserve">-  учиться </w:t>
      </w:r>
      <w:r w:rsidR="00B128E9"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>работать в паре,</w:t>
      </w:r>
      <w:r w:rsidRPr="00725A90">
        <w:rPr>
          <w:rFonts w:ascii="Times New Roman" w:eastAsia="Calibri" w:hAnsi="Times New Roman"/>
          <w:lang w:val="ru-RU"/>
        </w:rPr>
        <w:t xml:space="preserve"> </w:t>
      </w:r>
      <w:r>
        <w:rPr>
          <w:rFonts w:ascii="Times New Roman" w:eastAsia="Calibri" w:hAnsi="Times New Roman"/>
          <w:lang w:val="ru-RU"/>
        </w:rPr>
        <w:t>вступать в диалог.</w:t>
      </w:r>
    </w:p>
    <w:p w:rsidR="00EF260B" w:rsidRPr="006D4760" w:rsidRDefault="00EF260B" w:rsidP="00EF260B">
      <w:pPr>
        <w:jc w:val="both"/>
        <w:rPr>
          <w:rFonts w:ascii="Times New Roman" w:eastAsia="Calibri" w:hAnsi="Times New Roman"/>
          <w:b/>
          <w:bCs/>
          <w:i/>
          <w:iCs/>
          <w:u w:val="single"/>
          <w:lang w:val="ru-RU"/>
        </w:rPr>
      </w:pPr>
      <w:proofErr w:type="spellStart"/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ЛичностныеУУД</w:t>
      </w:r>
      <w:proofErr w:type="spellEnd"/>
    </w:p>
    <w:p w:rsidR="00EF260B" w:rsidRDefault="00EF260B" w:rsidP="00EF260B">
      <w:p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lastRenderedPageBreak/>
        <w:t xml:space="preserve">- </w:t>
      </w:r>
      <w:r>
        <w:rPr>
          <w:rFonts w:ascii="Times New Roman" w:eastAsia="Calibri" w:hAnsi="Times New Roman"/>
          <w:i/>
          <w:lang w:val="ru-RU"/>
        </w:rPr>
        <w:t>испытывать</w:t>
      </w:r>
      <w:r>
        <w:rPr>
          <w:rFonts w:ascii="Times New Roman" w:eastAsia="Calibri" w:hAnsi="Times New Roman"/>
          <w:lang w:val="ru-RU"/>
        </w:rPr>
        <w:t xml:space="preserve"> желание осваивать новые виды деятельности;</w:t>
      </w:r>
    </w:p>
    <w:p w:rsidR="00EF260B" w:rsidRDefault="00EF260B" w:rsidP="00EF260B">
      <w:p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- у</w:t>
      </w:r>
      <w:r w:rsidRPr="00725A90">
        <w:rPr>
          <w:rFonts w:ascii="Times New Roman" w:eastAsia="Calibri" w:hAnsi="Times New Roman"/>
          <w:i/>
          <w:lang w:val="ru-RU"/>
        </w:rPr>
        <w:t>частвовать</w:t>
      </w:r>
      <w:r>
        <w:rPr>
          <w:rFonts w:ascii="Times New Roman" w:eastAsia="Calibri" w:hAnsi="Times New Roman"/>
          <w:lang w:val="ru-RU"/>
        </w:rPr>
        <w:t xml:space="preserve"> в творческом, созидательном процессе; </w:t>
      </w:r>
    </w:p>
    <w:p w:rsidR="00EF260B" w:rsidRDefault="00EF260B" w:rsidP="00EF260B">
      <w:p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-</w:t>
      </w:r>
      <w:r w:rsidRPr="00725A90">
        <w:rPr>
          <w:rFonts w:ascii="Times New Roman" w:eastAsia="Calibri" w:hAnsi="Times New Roman"/>
          <w:i/>
          <w:lang w:val="ru-RU"/>
        </w:rPr>
        <w:t xml:space="preserve"> осознавать</w:t>
      </w:r>
      <w:r>
        <w:rPr>
          <w:rFonts w:ascii="Times New Roman" w:eastAsia="Calibri" w:hAnsi="Times New Roman"/>
          <w:lang w:val="ru-RU"/>
        </w:rPr>
        <w:t xml:space="preserve"> себя  как индивидуальность и одновременно как члена общества.</w:t>
      </w:r>
    </w:p>
    <w:p w:rsidR="00EF260B" w:rsidRDefault="00EF260B" w:rsidP="00EF260B">
      <w:pPr>
        <w:pStyle w:val="a3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Формы обучения: </w:t>
      </w:r>
      <w:r>
        <w:rPr>
          <w:rFonts w:ascii="Times New Roman" w:hAnsi="Times New Roman"/>
          <w:color w:val="000000"/>
          <w:sz w:val="24"/>
          <w:szCs w:val="24"/>
        </w:rPr>
        <w:t>индивидуальная, фронтальная.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EF260B" w:rsidRDefault="00EF260B" w:rsidP="00EF260B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Оборудование и образовательные ресурсы: </w:t>
      </w:r>
      <w:r>
        <w:rPr>
          <w:rFonts w:ascii="Times New Roman" w:hAnsi="Times New Roman"/>
          <w:bCs/>
        </w:rPr>
        <w:t xml:space="preserve">учебник, </w:t>
      </w:r>
      <w:r w:rsidRPr="00183170">
        <w:rPr>
          <w:rFonts w:ascii="Times New Roman" w:hAnsi="Times New Roman"/>
        </w:rPr>
        <w:t>презентация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интерактивная доска, компьютер, мультимедийный проектор, </w:t>
      </w:r>
    </w:p>
    <w:p w:rsidR="008A7BAC" w:rsidRPr="00534982" w:rsidRDefault="008A7BAC" w:rsidP="00EF260B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460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694"/>
        <w:gridCol w:w="5812"/>
        <w:gridCol w:w="3402"/>
        <w:gridCol w:w="2693"/>
      </w:tblGrid>
      <w:tr w:rsidR="005874B3" w:rsidRPr="008F1240" w:rsidTr="00A13A5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>Этапы урока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>Деятельность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>УУД</w:t>
            </w:r>
          </w:p>
        </w:tc>
      </w:tr>
      <w:tr w:rsidR="005874B3" w:rsidRPr="007606D4" w:rsidTr="00A13A53">
        <w:trPr>
          <w:trHeight w:val="27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7BAC" w:rsidRPr="008F1240" w:rsidRDefault="005874B3" w:rsidP="001A488F">
            <w:pPr>
              <w:ind w:left="49"/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</w:rPr>
              <w:t>I</w:t>
            </w:r>
            <w:r w:rsidRPr="008F1240">
              <w:rPr>
                <w:rFonts w:ascii="Times New Roman" w:hAnsi="Times New Roman"/>
                <w:b/>
                <w:lang w:val="ru-RU"/>
              </w:rPr>
              <w:t>. Мотивация к учебной деятельности.</w:t>
            </w:r>
          </w:p>
          <w:p w:rsidR="005874B3" w:rsidRPr="008F1240" w:rsidRDefault="005874B3" w:rsidP="001A488F">
            <w:pPr>
              <w:ind w:left="49"/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 xml:space="preserve"> (1 мин.)</w:t>
            </w:r>
          </w:p>
          <w:p w:rsidR="005874B3" w:rsidRPr="008F1240" w:rsidRDefault="005874B3" w:rsidP="001A48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Цель: </w:t>
            </w:r>
          </w:p>
          <w:p w:rsidR="005874B3" w:rsidRPr="008F1240" w:rsidRDefault="005874B3" w:rsidP="001A488F">
            <w:pPr>
              <w:pStyle w:val="a3"/>
              <w:numPr>
                <w:ilvl w:val="0"/>
                <w:numId w:val="1"/>
              </w:numPr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мотивировать учащихся к учебной деятельности посредством создания эмоциональной обстановки;</w:t>
            </w:r>
          </w:p>
          <w:p w:rsidR="005874B3" w:rsidRPr="008F1240" w:rsidRDefault="005874B3" w:rsidP="001A488F">
            <w:pPr>
              <w:pStyle w:val="a3"/>
              <w:numPr>
                <w:ilvl w:val="0"/>
                <w:numId w:val="1"/>
              </w:numPr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осознанное вхождение учащегося в пространство учебной деятельности, создание предпосылок для эмоционально комфортной обстановки на уроке.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874B3" w:rsidRPr="008F1240" w:rsidRDefault="005874B3" w:rsidP="008A7BAC">
            <w:pPr>
              <w:numPr>
                <w:ilvl w:val="0"/>
                <w:numId w:val="7"/>
              </w:numPr>
              <w:spacing w:line="276" w:lineRule="auto"/>
              <w:ind w:left="34" w:hanging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>Организационный момент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 принятие учебной задачи.</w:t>
            </w:r>
          </w:p>
          <w:p w:rsidR="008A7BAC" w:rsidRPr="008F1240" w:rsidRDefault="008A7BAC" w:rsidP="008A7BAC">
            <w:pPr>
              <w:shd w:val="clear" w:color="auto" w:fill="FFFFFF"/>
              <w:spacing w:line="360" w:lineRule="auto"/>
              <w:rPr>
                <w:rFonts w:ascii="Tahoma" w:hAnsi="Tahoma" w:cs="Tahoma"/>
                <w:lang w:val="ru-RU" w:eastAsia="ru-RU" w:bidi="ar-SA"/>
              </w:rPr>
            </w:pPr>
            <w:r w:rsidRPr="008F1240">
              <w:rPr>
                <w:rFonts w:ascii="Times New Roman" w:hAnsi="Times New Roman"/>
                <w:lang w:val="ru-RU"/>
              </w:rPr>
              <w:t>-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t xml:space="preserve"> планирование учебного сотрудничества с учителем и сверстниками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5874B3" w:rsidRPr="007606D4" w:rsidTr="00A13A53">
        <w:trPr>
          <w:trHeight w:val="390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 xml:space="preserve">Прозвенел уже звонок, начинается урок! 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-Сначала сядет тот, чьё имя начинается с гласного звука.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-Теперь сядут те, чьё имя начинается с согласного звонкого звука.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-А сейчас сядут те, чьё имя начинается с согласного глухого звука.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-Все за парты тихо сели, на меня все посмотрели.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Руки! На месте!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Ноги! На месте!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Локти! У края!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hAnsi="Times New Roman"/>
                <w:lang w:val="ru-RU" w:eastAsia="ru-RU" w:bidi="ar-SA"/>
              </w:rPr>
            </w:pPr>
            <w:r w:rsidRPr="00AA7177">
              <w:rPr>
                <w:rFonts w:ascii="Times New Roman" w:hAnsi="Times New Roman"/>
                <w:lang w:val="ru-RU" w:eastAsia="ru-RU" w:bidi="ar-SA"/>
              </w:rPr>
              <w:t>Спинка прямая!</w:t>
            </w:r>
          </w:p>
          <w:p w:rsidR="00AA7177" w:rsidRPr="00AA7177" w:rsidRDefault="00AA7177" w:rsidP="00AA7177">
            <w:pPr>
              <w:suppressAutoHyphens w:val="0"/>
              <w:jc w:val="center"/>
              <w:rPr>
                <w:rFonts w:ascii="Times New Roman" w:eastAsia="Calibri" w:hAnsi="Times New Roman"/>
                <w:b/>
                <w:i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r w:rsidRPr="00AA7177">
              <w:rPr>
                <w:rFonts w:ascii="Times New Roman" w:eastAsia="Calibri" w:hAnsi="Times New Roman"/>
                <w:lang w:val="ru-RU" w:eastAsia="en-US" w:bidi="ar-SA"/>
              </w:rPr>
              <w:t xml:space="preserve">-Проверьте, всё ли готово у вас к уроку. 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r w:rsidRPr="00AA7177">
              <w:rPr>
                <w:rFonts w:ascii="Times New Roman" w:eastAsia="Calibri" w:hAnsi="Times New Roman"/>
                <w:lang w:val="ru-RU" w:eastAsia="en-US" w:bidi="ar-SA"/>
              </w:rPr>
              <w:t xml:space="preserve">-Хорошо. 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b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r w:rsidRPr="00AA7177">
              <w:rPr>
                <w:rFonts w:ascii="Times New Roman" w:eastAsia="Calibri" w:hAnsi="Times New Roman"/>
                <w:lang w:val="ru-RU" w:eastAsia="en-US" w:bidi="ar-SA"/>
              </w:rPr>
              <w:t>-Тогда мы начинаем.</w:t>
            </w:r>
          </w:p>
          <w:p w:rsidR="005874B3" w:rsidRPr="008F1240" w:rsidRDefault="005874B3" w:rsidP="005874B3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</w:p>
          <w:p w:rsidR="005874B3" w:rsidRPr="008F1240" w:rsidRDefault="005874B3" w:rsidP="005874B3">
            <w:pPr>
              <w:widowControl w:val="0"/>
              <w:tabs>
                <w:tab w:val="left" w:pos="0"/>
              </w:tabs>
              <w:spacing w:line="276" w:lineRule="auto"/>
              <w:ind w:left="34" w:firstLine="326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Приветствуют учителя, друг друга, проверяют готовность к уроку, психологически настраиваются на урок.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5874B3" w:rsidRPr="007606D4" w:rsidTr="00A13A53">
        <w:trPr>
          <w:trHeight w:val="356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0549" w:rsidRPr="008F1240" w:rsidRDefault="005874B3" w:rsidP="001A488F">
            <w:pPr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</w:rPr>
              <w:lastRenderedPageBreak/>
              <w:t>II</w:t>
            </w:r>
            <w:r w:rsidRPr="008F1240">
              <w:rPr>
                <w:rFonts w:ascii="Times New Roman" w:hAnsi="Times New Roman"/>
                <w:b/>
                <w:lang w:val="ru-RU"/>
              </w:rPr>
              <w:t>.Актуализация знани</w:t>
            </w:r>
            <w:r w:rsidR="00560549" w:rsidRPr="008F1240">
              <w:rPr>
                <w:rFonts w:ascii="Times New Roman" w:hAnsi="Times New Roman"/>
                <w:b/>
                <w:lang w:val="ru-RU"/>
              </w:rPr>
              <w:t>й и пробное учебное действие</w:t>
            </w:r>
          </w:p>
          <w:p w:rsidR="005874B3" w:rsidRPr="008F1240" w:rsidRDefault="00560549" w:rsidP="001A488F">
            <w:pPr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 xml:space="preserve"> (7</w:t>
            </w:r>
            <w:r w:rsidR="005874B3" w:rsidRPr="008F1240">
              <w:rPr>
                <w:rFonts w:ascii="Times New Roman" w:hAnsi="Times New Roman"/>
                <w:b/>
                <w:lang w:val="ru-RU"/>
              </w:rPr>
              <w:t xml:space="preserve"> мин.)</w:t>
            </w:r>
          </w:p>
          <w:p w:rsidR="005874B3" w:rsidRPr="008F1240" w:rsidRDefault="005874B3" w:rsidP="001A48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</w:p>
          <w:p w:rsidR="005874B3" w:rsidRPr="008F1240" w:rsidRDefault="005874B3" w:rsidP="001A488F">
            <w:pPr>
              <w:pStyle w:val="a3"/>
              <w:numPr>
                <w:ilvl w:val="0"/>
                <w:numId w:val="3"/>
              </w:numPr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актуализировать учебное содержание, необходимое для изучения нового материала;</w:t>
            </w:r>
          </w:p>
          <w:p w:rsidR="005874B3" w:rsidRPr="008F1240" w:rsidRDefault="005874B3" w:rsidP="001A488F">
            <w:pPr>
              <w:pStyle w:val="a3"/>
              <w:numPr>
                <w:ilvl w:val="0"/>
                <w:numId w:val="3"/>
              </w:numPr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актуализировать мыслительные операции: сравнение, анализ, обобщение;</w:t>
            </w:r>
          </w:p>
          <w:p w:rsidR="005874B3" w:rsidRPr="008F1240" w:rsidRDefault="005874B3" w:rsidP="00A13A53">
            <w:pPr>
              <w:pStyle w:val="a4"/>
              <w:ind w:left="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874B3" w:rsidRPr="008F1240" w:rsidRDefault="005874B3" w:rsidP="00560549">
            <w:pPr>
              <w:numPr>
                <w:ilvl w:val="0"/>
                <w:numId w:val="6"/>
              </w:numPr>
              <w:spacing w:line="276" w:lineRule="auto"/>
              <w:ind w:left="34" w:firstLine="0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>Вызов уже имеющихся знаний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II. Актуализация опорных знаний: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1. Мы произносим и слышим ……. (звуки)</w:t>
            </w:r>
          </w:p>
          <w:p w:rsidR="00AA7177" w:rsidRPr="008F1240" w:rsidRDefault="008F1240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2. Мы </w:t>
            </w:r>
            <w:r w:rsidR="00AA7177" w:rsidRPr="008F1240">
              <w:rPr>
                <w:rFonts w:ascii="Times New Roman" w:hAnsi="Times New Roman"/>
                <w:lang w:val="ru-RU"/>
              </w:rPr>
              <w:t xml:space="preserve"> пишем ……… (буквы)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3. [б], [</w:t>
            </w:r>
            <w:proofErr w:type="gramStart"/>
            <w:r w:rsidRPr="008F1240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8F1240">
              <w:rPr>
                <w:rFonts w:ascii="Times New Roman" w:hAnsi="Times New Roman"/>
                <w:lang w:val="ru-RU"/>
              </w:rPr>
              <w:t>], [в], [г], [ш], [р], [н] – это ….(согласные звуки)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4. [у], [и], [а], [о], [ы], [э] -  это …. (гласные звуки)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5. В каждом ряду назовите «лишний звук»: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        [о], [ы], [в], [и]</w:t>
            </w:r>
            <w:proofErr w:type="gramStart"/>
            <w:r w:rsidRPr="008F1240">
              <w:rPr>
                <w:rFonts w:ascii="Times New Roman" w:hAnsi="Times New Roman"/>
                <w:lang w:val="ru-RU"/>
              </w:rPr>
              <w:t>,[</w:t>
            </w:r>
            <w:proofErr w:type="gramEnd"/>
            <w:r w:rsidRPr="008F1240">
              <w:rPr>
                <w:rFonts w:ascii="Times New Roman" w:hAnsi="Times New Roman"/>
                <w:lang w:val="ru-RU"/>
              </w:rPr>
              <w:t>у]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        [б], [к], [</w:t>
            </w:r>
            <w:proofErr w:type="gramStart"/>
            <w:r w:rsidRPr="008F1240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8F1240">
              <w:rPr>
                <w:rFonts w:ascii="Times New Roman" w:hAnsi="Times New Roman"/>
                <w:lang w:val="ru-RU"/>
              </w:rPr>
              <w:t>], [э], [с]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6. Назовите парные звонкие и глухие согласные.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7. Назовите </w:t>
            </w:r>
            <w:proofErr w:type="gramStart"/>
            <w:r w:rsidRPr="008F1240">
              <w:rPr>
                <w:rFonts w:ascii="Times New Roman" w:hAnsi="Times New Roman"/>
                <w:lang w:val="ru-RU"/>
              </w:rPr>
              <w:t>непарные</w:t>
            </w:r>
            <w:proofErr w:type="gramEnd"/>
            <w:r w:rsidRPr="008F1240">
              <w:rPr>
                <w:rFonts w:ascii="Times New Roman" w:hAnsi="Times New Roman"/>
                <w:lang w:val="ru-RU"/>
              </w:rPr>
              <w:t xml:space="preserve"> звонкие.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8. Назовите непарные глухие.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 9. Назовите </w:t>
            </w:r>
            <w:proofErr w:type="gramStart"/>
            <w:r w:rsidRPr="008F1240">
              <w:rPr>
                <w:rFonts w:ascii="Times New Roman" w:hAnsi="Times New Roman"/>
                <w:lang w:val="ru-RU"/>
              </w:rPr>
              <w:t>непарные</w:t>
            </w:r>
            <w:proofErr w:type="gramEnd"/>
            <w:r w:rsidRPr="008F1240">
              <w:rPr>
                <w:rFonts w:ascii="Times New Roman" w:hAnsi="Times New Roman"/>
                <w:lang w:val="ru-RU"/>
              </w:rPr>
              <w:t xml:space="preserve"> мягкие.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             10. Назовите </w:t>
            </w:r>
            <w:proofErr w:type="gramStart"/>
            <w:r w:rsidRPr="008F1240">
              <w:rPr>
                <w:rFonts w:ascii="Times New Roman" w:hAnsi="Times New Roman"/>
                <w:lang w:val="ru-RU"/>
              </w:rPr>
              <w:t>непарные</w:t>
            </w:r>
            <w:proofErr w:type="gramEnd"/>
            <w:r w:rsidRPr="008F1240">
              <w:rPr>
                <w:rFonts w:ascii="Times New Roman" w:hAnsi="Times New Roman"/>
                <w:lang w:val="ru-RU"/>
              </w:rPr>
              <w:t xml:space="preserve"> твердые.</w:t>
            </w:r>
          </w:p>
          <w:p w:rsidR="00AA7177" w:rsidRPr="008F1240" w:rsidRDefault="00AA7177" w:rsidP="00AA717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r w:rsidRPr="00AA7177">
              <w:rPr>
                <w:rFonts w:ascii="Times New Roman" w:eastAsia="Calibri" w:hAnsi="Times New Roman"/>
                <w:lang w:val="ru-RU" w:eastAsia="en-US" w:bidi="ar-SA"/>
              </w:rPr>
              <w:t>Найдите пару для каждого согласного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proofErr w:type="gramStart"/>
            <w:r w:rsidRPr="00AA7177">
              <w:rPr>
                <w:rFonts w:ascii="Times New Roman" w:eastAsia="Calibri" w:hAnsi="Times New Roman"/>
                <w:lang w:val="ru-RU" w:eastAsia="en-US" w:bidi="ar-SA"/>
              </w:rPr>
              <w:t>Б-</w:t>
            </w:r>
            <w:proofErr w:type="gramEnd"/>
            <w:r w:rsidRPr="00AA7177">
              <w:rPr>
                <w:rFonts w:ascii="Times New Roman" w:eastAsia="Calibri" w:hAnsi="Times New Roman"/>
                <w:lang w:val="ru-RU" w:eastAsia="en-US" w:bidi="ar-SA"/>
              </w:rPr>
              <w:t>?      Д-?      Ж-?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proofErr w:type="gramStart"/>
            <w:r w:rsidRPr="00AA7177">
              <w:rPr>
                <w:rFonts w:ascii="Times New Roman" w:eastAsia="Calibri" w:hAnsi="Times New Roman"/>
                <w:lang w:val="ru-RU" w:eastAsia="en-US" w:bidi="ar-SA"/>
              </w:rPr>
              <w:t>З</w:t>
            </w:r>
            <w:proofErr w:type="gramEnd"/>
            <w:r w:rsidRPr="00AA7177">
              <w:rPr>
                <w:rFonts w:ascii="Times New Roman" w:eastAsia="Calibri" w:hAnsi="Times New Roman"/>
                <w:lang w:val="ru-RU" w:eastAsia="en-US" w:bidi="ar-SA"/>
              </w:rPr>
              <w:t xml:space="preserve"> - ?     Г - ?   В - ?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r w:rsidRPr="00AA7177">
              <w:rPr>
                <w:rFonts w:ascii="Times New Roman" w:eastAsia="Calibri" w:hAnsi="Times New Roman"/>
                <w:noProof/>
                <w:lang w:val="ru-RU" w:eastAsia="ru-RU" w:bidi="ar-SA"/>
              </w:rPr>
              <w:drawing>
                <wp:inline distT="0" distB="0" distL="0" distR="0" wp14:anchorId="7B2375BB" wp14:editId="1A6872E8">
                  <wp:extent cx="2283827" cy="1090783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3696" t="16138" r="941" b="29502"/>
                          <a:stretch/>
                        </pic:blipFill>
                        <pic:spPr bwMode="auto">
                          <a:xfrm>
                            <a:off x="0" y="0"/>
                            <a:ext cx="2286784" cy="1092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b/>
                <w:u w:val="single"/>
                <w:lang w:val="ru-RU" w:eastAsia="en-US" w:bidi="ar-SA"/>
              </w:rPr>
            </w:pPr>
            <w:r w:rsidRPr="00AA7177">
              <w:rPr>
                <w:rFonts w:ascii="Times New Roman" w:eastAsia="Calibri" w:hAnsi="Times New Roman"/>
                <w:b/>
                <w:u w:val="single"/>
                <w:lang w:eastAsia="en-US" w:bidi="ar-SA"/>
              </w:rPr>
              <w:t xml:space="preserve">III. </w:t>
            </w:r>
            <w:r w:rsidRPr="00AA7177">
              <w:rPr>
                <w:rFonts w:ascii="Times New Roman" w:eastAsia="Calibri" w:hAnsi="Times New Roman"/>
                <w:b/>
                <w:u w:val="single"/>
                <w:lang w:val="ru-RU" w:eastAsia="en-US" w:bidi="ar-SA"/>
              </w:rPr>
              <w:t>Минутка чистописания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b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AA7177">
              <w:rPr>
                <w:rFonts w:ascii="Times New Roman" w:eastAsia="Calibri" w:hAnsi="Times New Roman"/>
                <w:b/>
                <w:noProof/>
                <w:lang w:val="ru-RU" w:eastAsia="ru-RU" w:bidi="ar-SA"/>
              </w:rPr>
              <w:lastRenderedPageBreak/>
              <w:drawing>
                <wp:inline distT="0" distB="0" distL="0" distR="0" wp14:anchorId="340CFE61" wp14:editId="7187AFBE">
                  <wp:extent cx="3217053" cy="124239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-1" t="13889" r="-1823" b="33681"/>
                          <a:stretch/>
                        </pic:blipFill>
                        <pic:spPr bwMode="auto">
                          <a:xfrm>
                            <a:off x="0" y="0"/>
                            <a:ext cx="3214552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b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b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AA7177">
              <w:rPr>
                <w:rFonts w:ascii="Times New Roman" w:eastAsia="Calibri" w:hAnsi="Times New Roman" w:cs="Calibri"/>
                <w:lang w:val="ru-RU" w:eastAsia="ar-SA" w:bidi="ar-SA"/>
              </w:rPr>
              <w:t xml:space="preserve">- По какому признаку составлены пары? (парные </w:t>
            </w:r>
            <w:proofErr w:type="spellStart"/>
            <w:r w:rsidRPr="00AA7177">
              <w:rPr>
                <w:rFonts w:ascii="Times New Roman" w:eastAsia="Calibri" w:hAnsi="Times New Roman" w:cs="Calibri"/>
                <w:lang w:val="ru-RU" w:eastAsia="ar-SA" w:bidi="ar-SA"/>
              </w:rPr>
              <w:t>согл</w:t>
            </w:r>
            <w:proofErr w:type="spellEnd"/>
            <w:r w:rsidRPr="00AA7177">
              <w:rPr>
                <w:rFonts w:ascii="Times New Roman" w:eastAsia="Calibri" w:hAnsi="Times New Roman" w:cs="Calibri"/>
                <w:lang w:val="ru-RU" w:eastAsia="ar-SA" w:bidi="ar-SA"/>
              </w:rPr>
              <w:t xml:space="preserve">. по </w:t>
            </w:r>
            <w:proofErr w:type="spellStart"/>
            <w:r w:rsidRPr="00AA7177">
              <w:rPr>
                <w:rFonts w:ascii="Times New Roman" w:eastAsia="Calibri" w:hAnsi="Times New Roman" w:cs="Calibri"/>
                <w:lang w:val="ru-RU" w:eastAsia="ar-SA" w:bidi="ar-SA"/>
              </w:rPr>
              <w:t>звонк</w:t>
            </w:r>
            <w:proofErr w:type="spellEnd"/>
            <w:proofErr w:type="gramStart"/>
            <w:r w:rsidRPr="00AA7177">
              <w:rPr>
                <w:rFonts w:ascii="Times New Roman" w:eastAsia="Calibri" w:hAnsi="Times New Roman" w:cs="Calibri"/>
                <w:lang w:val="ru-RU" w:eastAsia="ar-SA" w:bidi="ar-SA"/>
              </w:rPr>
              <w:t>.-</w:t>
            </w:r>
            <w:proofErr w:type="gramEnd"/>
            <w:r w:rsidRPr="00AA7177">
              <w:rPr>
                <w:rFonts w:ascii="Times New Roman" w:eastAsia="Calibri" w:hAnsi="Times New Roman" w:cs="Calibri"/>
                <w:lang w:val="ru-RU" w:eastAsia="ar-SA" w:bidi="ar-SA"/>
              </w:rPr>
              <w:t>глухости)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8F1240">
              <w:rPr>
                <w:rFonts w:ascii="Times New Roman" w:eastAsia="Calibri" w:hAnsi="Times New Roman" w:cs="Calibri"/>
                <w:color w:val="000000"/>
                <w:lang w:val="ru-RU" w:eastAsia="ar-SA" w:bidi="ar-SA"/>
              </w:rPr>
              <w:t xml:space="preserve">– Напишем строчные пары букв, не забывайте про наклон тетради  </w:t>
            </w:r>
            <w:r w:rsidRPr="00AA7177">
              <w:rPr>
                <w:rFonts w:ascii="Times New Roman" w:eastAsia="Calibri" w:hAnsi="Times New Roman"/>
                <w:lang w:val="ru-RU" w:eastAsia="en-US" w:bidi="ar-SA"/>
              </w:rPr>
              <w:t>о правильной посадке</w:t>
            </w:r>
          </w:p>
          <w:p w:rsidR="00AA7177" w:rsidRPr="00AA7177" w:rsidRDefault="00AA7177" w:rsidP="00AA7177">
            <w:pPr>
              <w:suppressAutoHyphens w:val="0"/>
              <w:rPr>
                <w:rFonts w:ascii="Times New Roman" w:eastAsia="Calibri" w:hAnsi="Times New Roman"/>
                <w:color w:val="333333"/>
                <w:shd w:val="clear" w:color="auto" w:fill="FFFFFF"/>
                <w:lang w:val="ru-RU" w:eastAsia="en-US" w:bidi="ar-SA"/>
              </w:rPr>
            </w:pPr>
          </w:p>
          <w:p w:rsidR="00AA7177" w:rsidRPr="00AA7177" w:rsidRDefault="00AA7177" w:rsidP="00AA7177">
            <w:pPr>
              <w:suppressAutoHyphens w:val="0"/>
              <w:jc w:val="both"/>
              <w:rPr>
                <w:rFonts w:ascii="Times New Roman" w:eastAsia="Calibri" w:hAnsi="Times New Roman" w:cs="Calibri"/>
                <w:b/>
                <w:i/>
                <w:u w:val="single"/>
                <w:lang w:val="ru-RU" w:eastAsia="ar-SA" w:bidi="ar-SA"/>
              </w:rPr>
            </w:pPr>
            <w:r w:rsidRPr="00AA7177">
              <w:rPr>
                <w:rFonts w:ascii="Times New Roman" w:eastAsia="Calibri" w:hAnsi="Times New Roman" w:cs="Calibri"/>
                <w:b/>
                <w:u w:val="single"/>
                <w:lang w:eastAsia="ar-SA" w:bidi="ar-SA"/>
              </w:rPr>
              <w:t>IV</w:t>
            </w:r>
            <w:r w:rsidRPr="00AA7177">
              <w:rPr>
                <w:rFonts w:ascii="Times New Roman" w:eastAsia="Calibri" w:hAnsi="Times New Roman" w:cs="Calibri"/>
                <w:b/>
                <w:u w:val="single"/>
                <w:lang w:val="ru-RU" w:eastAsia="ar-SA" w:bidi="ar-SA"/>
              </w:rPr>
              <w:t xml:space="preserve">. Словарная работа </w:t>
            </w:r>
          </w:p>
          <w:p w:rsidR="00AA7177" w:rsidRPr="00AA7177" w:rsidRDefault="00AA7177" w:rsidP="00AA7177">
            <w:pPr>
              <w:suppressAutoHyphens w:val="0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AA7177">
              <w:rPr>
                <w:rFonts w:ascii="Times New Roman" w:eastAsia="Calibri" w:hAnsi="Times New Roman" w:cs="Calibri"/>
                <w:lang w:val="ru-RU" w:eastAsia="ar-SA" w:bidi="ar-SA"/>
              </w:rPr>
              <w:t>– С какой целью выполняем словарную работу?  (Запоминаем непроверяемые орфограммы)</w:t>
            </w:r>
          </w:p>
          <w:p w:rsidR="00AA7177" w:rsidRPr="00AA7177" w:rsidRDefault="00AA7177" w:rsidP="00AA7177">
            <w:pPr>
              <w:suppressAutoHyphens w:val="0"/>
              <w:jc w:val="both"/>
              <w:rPr>
                <w:rFonts w:ascii="Times New Roman" w:hAnsi="Times New Roman"/>
                <w:lang w:val="ru-RU" w:eastAsia="en-US" w:bidi="ar-SA"/>
              </w:rPr>
            </w:pPr>
            <w:r w:rsidRPr="00AA7177">
              <w:rPr>
                <w:rFonts w:ascii="Times New Roman" w:hAnsi="Times New Roman"/>
                <w:lang w:val="ru-RU" w:eastAsia="en-US" w:bidi="ar-SA"/>
              </w:rPr>
              <w:t>Друзья согласные приготовили для вас задание</w:t>
            </w:r>
          </w:p>
          <w:p w:rsidR="00AA7177" w:rsidRPr="00AA7177" w:rsidRDefault="00AA7177" w:rsidP="00AA7177">
            <w:pPr>
              <w:suppressAutoHyphens w:val="0"/>
              <w:jc w:val="both"/>
              <w:rPr>
                <w:rFonts w:ascii="Times New Roman" w:hAnsi="Times New Roman"/>
                <w:lang w:val="ru-RU" w:eastAsia="en-US" w:bidi="ar-SA"/>
              </w:rPr>
            </w:pPr>
          </w:p>
          <w:p w:rsidR="00AA7177" w:rsidRPr="00AA7177" w:rsidRDefault="00AA7177" w:rsidP="00AA7177">
            <w:pPr>
              <w:numPr>
                <w:ilvl w:val="0"/>
                <w:numId w:val="21"/>
              </w:numPr>
              <w:suppressAutoHyphens w:val="0"/>
              <w:spacing w:after="200" w:line="276" w:lineRule="auto"/>
              <w:contextualSpacing/>
              <w:jc w:val="both"/>
              <w:rPr>
                <w:rFonts w:ascii="Times New Roman" w:hAnsi="Times New Roman"/>
                <w:lang w:val="ru-RU" w:eastAsia="en-US" w:bidi="ar-SA"/>
              </w:rPr>
            </w:pPr>
            <w:r w:rsidRPr="00AA7177">
              <w:rPr>
                <w:rFonts w:ascii="Times New Roman" w:hAnsi="Times New Roman"/>
                <w:lang w:val="ru-RU" w:eastAsia="en-US" w:bidi="ar-SA"/>
              </w:rPr>
              <w:t>Какие словарные слова здесь спрятались?</w:t>
            </w:r>
          </w:p>
          <w:p w:rsidR="00AA7177" w:rsidRPr="00AA7177" w:rsidRDefault="00AA7177" w:rsidP="00AA7177">
            <w:pPr>
              <w:suppressAutoHyphens w:val="0"/>
              <w:spacing w:before="173"/>
              <w:textAlignment w:val="baseline"/>
              <w:rPr>
                <w:rFonts w:ascii="Times New Roman" w:hAnsi="Times New Roman"/>
                <w:lang w:val="ru-RU" w:eastAsia="ru-RU" w:bidi="ar-SA"/>
                <w14:shadow w14:blurRad="38100" w14:dist="38100" w14:dir="2700000" w14:sx="100000" w14:sy="100000" w14:kx="0" w14:ky="0" w14:algn="tl">
                  <w14:srgbClr w14:val="000000"/>
                </w14:shadow>
              </w:rPr>
            </w:pPr>
            <w:r w:rsidRPr="00AA7177">
              <w:rPr>
                <w:rFonts w:ascii="Times New Roman" w:hAnsi="Times New Roman"/>
                <w:noProof/>
                <w:lang w:val="ru-RU" w:eastAsia="ru-RU" w:bidi="ar-SA"/>
                <w14:shadow w14:blurRad="38100" w14:dist="38100" w14:dir="2700000" w14:sx="100000" w14:sy="100000" w14:kx="0" w14:ky="0" w14:algn="tl">
                  <w14:srgbClr w14:val="000000"/>
                </w14:shadow>
              </w:rPr>
              <w:drawing>
                <wp:inline distT="0" distB="0" distL="0" distR="0" wp14:anchorId="7D6E0A6D" wp14:editId="0192E1ED">
                  <wp:extent cx="3543299" cy="1952625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234" t="21840" r="5443" b="10324"/>
                          <a:stretch/>
                        </pic:blipFill>
                        <pic:spPr bwMode="auto">
                          <a:xfrm>
                            <a:off x="0" y="0"/>
                            <a:ext cx="3547681" cy="195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7177" w:rsidRPr="00AA7177" w:rsidRDefault="00AA7177" w:rsidP="00AA7177">
            <w:pPr>
              <w:suppressAutoHyphens w:val="0"/>
              <w:jc w:val="both"/>
              <w:rPr>
                <w:rFonts w:ascii="Times New Roman" w:eastAsia="Calibri" w:hAnsi="Times New Roman"/>
                <w:lang w:val="ru-RU" w:eastAsia="ar-SA" w:bidi="ar-SA"/>
              </w:rPr>
            </w:pPr>
          </w:p>
          <w:p w:rsidR="00AA7177" w:rsidRPr="00AA7177" w:rsidRDefault="00AA7177" w:rsidP="00AA7177">
            <w:pPr>
              <w:suppressAutoHyphens w:val="0"/>
              <w:jc w:val="both"/>
              <w:rPr>
                <w:rFonts w:ascii="Times New Roman" w:eastAsia="Calibri" w:hAnsi="Times New Roman"/>
                <w:color w:val="FF0000"/>
                <w:lang w:val="ru-RU" w:eastAsia="ar-SA" w:bidi="ar-SA"/>
              </w:rPr>
            </w:pPr>
            <w:r w:rsidRPr="00AA7177">
              <w:rPr>
                <w:rFonts w:ascii="Times New Roman" w:eastAsia="Calibri" w:hAnsi="Times New Roman"/>
                <w:color w:val="FF0000"/>
                <w:lang w:val="ru-RU" w:eastAsia="ar-SA" w:bidi="ar-SA"/>
              </w:rPr>
              <w:t>Проверь себя:</w:t>
            </w:r>
          </w:p>
          <w:p w:rsidR="005874B3" w:rsidRPr="008F1240" w:rsidRDefault="00AA7177" w:rsidP="00AA7177">
            <w:pPr>
              <w:suppressAutoHyphens w:val="0"/>
              <w:jc w:val="both"/>
              <w:rPr>
                <w:rFonts w:ascii="Times New Roman" w:eastAsia="Calibri" w:hAnsi="Times New Roman"/>
                <w:lang w:val="ru-RU" w:eastAsia="ar-SA" w:bidi="ar-SA"/>
              </w:rPr>
            </w:pPr>
            <w:r w:rsidRPr="00AA7177">
              <w:rPr>
                <w:rFonts w:ascii="Times New Roman" w:eastAsia="Calibri" w:hAnsi="Times New Roman"/>
                <w:lang w:val="ru-RU" w:eastAsia="ar-SA" w:bidi="ar-SA"/>
              </w:rPr>
              <w:t>М</w:t>
            </w:r>
            <w:r w:rsidRPr="00AA7177">
              <w:rPr>
                <w:rFonts w:ascii="Times New Roman" w:eastAsia="Calibri" w:hAnsi="Times New Roman"/>
                <w:color w:val="FF0000"/>
                <w:lang w:val="ru-RU" w:eastAsia="ar-SA" w:bidi="ar-SA"/>
              </w:rPr>
              <w:t>е</w:t>
            </w:r>
            <w:r w:rsidRPr="00AA7177">
              <w:rPr>
                <w:rFonts w:ascii="Times New Roman" w:eastAsia="Calibri" w:hAnsi="Times New Roman"/>
                <w:lang w:val="ru-RU" w:eastAsia="ar-SA" w:bidi="ar-SA"/>
              </w:rPr>
              <w:t>дведь, т</w:t>
            </w:r>
            <w:r w:rsidRPr="00AA7177">
              <w:rPr>
                <w:rFonts w:ascii="Times New Roman" w:eastAsia="Calibri" w:hAnsi="Times New Roman"/>
                <w:color w:val="FF0000"/>
                <w:lang w:val="ru-RU" w:eastAsia="ar-SA" w:bidi="ar-SA"/>
              </w:rPr>
              <w:t>е</w:t>
            </w:r>
            <w:r w:rsidRPr="00AA7177">
              <w:rPr>
                <w:rFonts w:ascii="Times New Roman" w:eastAsia="Calibri" w:hAnsi="Times New Roman"/>
                <w:lang w:val="ru-RU" w:eastAsia="ar-SA" w:bidi="ar-SA"/>
              </w:rPr>
              <w:t>традь, гор</w:t>
            </w:r>
            <w:r w:rsidRPr="00AA7177">
              <w:rPr>
                <w:rFonts w:ascii="Times New Roman" w:eastAsia="Calibri" w:hAnsi="Times New Roman"/>
                <w:color w:val="FF0000"/>
                <w:lang w:val="ru-RU" w:eastAsia="ar-SA" w:bidi="ar-SA"/>
              </w:rPr>
              <w:t>о</w:t>
            </w:r>
            <w:r w:rsidRPr="00AA7177">
              <w:rPr>
                <w:rFonts w:ascii="Times New Roman" w:eastAsia="Calibri" w:hAnsi="Times New Roman"/>
                <w:lang w:val="ru-RU" w:eastAsia="ar-SA" w:bidi="ar-SA"/>
              </w:rPr>
              <w:t>д, м</w:t>
            </w:r>
            <w:r w:rsidRPr="00AA7177">
              <w:rPr>
                <w:rFonts w:ascii="Times New Roman" w:eastAsia="Calibri" w:hAnsi="Times New Roman"/>
                <w:color w:val="FF0000"/>
                <w:lang w:val="ru-RU" w:eastAsia="ar-SA" w:bidi="ar-SA"/>
              </w:rPr>
              <w:t>о</w:t>
            </w:r>
            <w:r w:rsidRPr="00AA7177">
              <w:rPr>
                <w:rFonts w:ascii="Times New Roman" w:eastAsia="Calibri" w:hAnsi="Times New Roman"/>
                <w:lang w:val="ru-RU" w:eastAsia="ar-SA" w:bidi="ar-SA"/>
              </w:rPr>
              <w:t>роз, сап</w:t>
            </w:r>
            <w:r w:rsidRPr="00AA7177">
              <w:rPr>
                <w:rFonts w:ascii="Times New Roman" w:eastAsia="Calibri" w:hAnsi="Times New Roman"/>
                <w:color w:val="FF0000"/>
                <w:lang w:val="ru-RU" w:eastAsia="ar-SA" w:bidi="ar-SA"/>
              </w:rPr>
              <w:t>о</w:t>
            </w:r>
            <w:r w:rsidRPr="00AA7177">
              <w:rPr>
                <w:rFonts w:ascii="Times New Roman" w:eastAsia="Calibri" w:hAnsi="Times New Roman"/>
                <w:lang w:val="ru-RU" w:eastAsia="ar-SA" w:bidi="ar-SA"/>
              </w:rPr>
              <w:t>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Высказывают свои предположения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eastAsia="Calibri" w:hAnsi="Times New Roman"/>
                <w:lang w:val="ru-RU"/>
              </w:rPr>
            </w:pPr>
            <w:r w:rsidRPr="008F1240">
              <w:rPr>
                <w:rFonts w:ascii="Times New Roman" w:eastAsia="Calibri" w:hAnsi="Times New Roman"/>
                <w:lang w:val="ru-RU"/>
              </w:rPr>
              <w:t xml:space="preserve">- планирование своих действий, 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 формулирование собственного мнения,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- умение договариваться и приходить к общему решению в совместной деятельности, 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 построение речевого высказывания в устной форме.</w:t>
            </w:r>
          </w:p>
        </w:tc>
      </w:tr>
      <w:tr w:rsidR="005874B3" w:rsidRPr="007606D4" w:rsidTr="00AA7177">
        <w:trPr>
          <w:trHeight w:val="8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641A" w:rsidRPr="008F1240" w:rsidRDefault="00D1641A" w:rsidP="00560549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5874B3" w:rsidRPr="008F1240" w:rsidTr="00A13A53">
        <w:trPr>
          <w:trHeight w:val="11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</w:rPr>
              <w:lastRenderedPageBreak/>
              <w:t>III</w:t>
            </w:r>
            <w:r w:rsidR="00560549" w:rsidRPr="008F1240">
              <w:rPr>
                <w:rFonts w:ascii="Times New Roman" w:hAnsi="Times New Roman"/>
                <w:b/>
                <w:lang w:val="ru-RU"/>
              </w:rPr>
              <w:t xml:space="preserve">.Изучение нового </w:t>
            </w:r>
            <w:proofErr w:type="gramStart"/>
            <w:r w:rsidR="00560549" w:rsidRPr="008F1240">
              <w:rPr>
                <w:rFonts w:ascii="Times New Roman" w:hAnsi="Times New Roman"/>
                <w:b/>
                <w:lang w:val="ru-RU"/>
              </w:rPr>
              <w:t xml:space="preserve">материала  </w:t>
            </w:r>
            <w:r w:rsidR="00D1641A" w:rsidRPr="008F1240">
              <w:rPr>
                <w:rFonts w:ascii="Times New Roman" w:hAnsi="Times New Roman"/>
                <w:b/>
                <w:lang w:val="ru-RU"/>
              </w:rPr>
              <w:t>(</w:t>
            </w:r>
            <w:proofErr w:type="gramEnd"/>
            <w:r w:rsidR="00D1641A" w:rsidRPr="008F1240">
              <w:rPr>
                <w:rFonts w:ascii="Times New Roman" w:hAnsi="Times New Roman"/>
                <w:b/>
                <w:lang w:val="ru-RU"/>
              </w:rPr>
              <w:t>12</w:t>
            </w:r>
            <w:r w:rsidRPr="008F1240">
              <w:rPr>
                <w:rFonts w:ascii="Times New Roman" w:hAnsi="Times New Roman"/>
                <w:b/>
                <w:lang w:val="ru-RU"/>
              </w:rPr>
              <w:t xml:space="preserve"> мин.)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  <w:r w:rsidRPr="008F1240">
              <w:rPr>
                <w:rFonts w:ascii="Times New Roman" w:hAnsi="Times New Roman"/>
                <w:b/>
                <w:i/>
                <w:u w:val="single"/>
                <w:lang w:val="ru-RU"/>
              </w:rPr>
              <w:t xml:space="preserve">Цель: </w:t>
            </w:r>
          </w:p>
          <w:p w:rsidR="005874B3" w:rsidRPr="008F1240" w:rsidRDefault="005874B3" w:rsidP="00EF260B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воспитывать личность со сформированными коммуникативными навыками, умеющими работать в команде, брать на себя ответственность; </w:t>
            </w:r>
          </w:p>
          <w:p w:rsidR="005874B3" w:rsidRPr="008F1240" w:rsidRDefault="005874B3" w:rsidP="00EF260B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прививать чувство уважения к общечеловеческим ценностям (социальная компетенция); </w:t>
            </w:r>
          </w:p>
          <w:p w:rsidR="005874B3" w:rsidRPr="008F1240" w:rsidRDefault="005874B3" w:rsidP="00EF260B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учить видеть предмет как часть целого.         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hAnsi="Times New Roman" w:cs="Calibri"/>
                <w:b/>
                <w:bCs/>
                <w:i/>
                <w:iCs/>
                <w:lang w:val="ru-RU" w:eastAsia="ar-SA" w:bidi="ar-SA"/>
              </w:rPr>
            </w:pPr>
            <w:r w:rsidRPr="008F1240">
              <w:rPr>
                <w:rFonts w:ascii="Times New Roman" w:eastAsia="Calibri" w:hAnsi="Times New Roman" w:cs="Calibri"/>
                <w:b/>
                <w:i/>
                <w:lang w:val="ru-RU" w:eastAsia="ar-SA" w:bidi="ar-SA"/>
              </w:rPr>
              <w:t>1</w:t>
            </w:r>
            <w:r w:rsidRPr="000738A1">
              <w:rPr>
                <w:rFonts w:ascii="Times New Roman" w:eastAsia="Calibri" w:hAnsi="Times New Roman" w:cs="Calibri"/>
                <w:b/>
                <w:i/>
                <w:lang w:val="ru-RU" w:eastAsia="ar-SA" w:bidi="ar-SA"/>
              </w:rPr>
              <w:t xml:space="preserve">. </w:t>
            </w:r>
            <w:r w:rsidRPr="000738A1">
              <w:rPr>
                <w:rFonts w:ascii="Times New Roman" w:hAnsi="Times New Roman" w:cs="Calibri"/>
                <w:b/>
                <w:bCs/>
                <w:i/>
                <w:iCs/>
                <w:lang w:val="ru-RU" w:eastAsia="ar-SA" w:bidi="ar-SA"/>
              </w:rPr>
              <w:t>Мотивация (самоопределение) к учебной деятельности.</w:t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b/>
                <w:i/>
                <w:lang w:val="ru-RU" w:eastAsia="ar-SA" w:bidi="ar-SA"/>
              </w:rPr>
              <w:t xml:space="preserve"> </w:t>
            </w: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– Обратите внимание на словарные слова, какая проблема ещё возникает при их написании?  Где можно допустить ошибку?</w:t>
            </w: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hAnsi="Times New Roman" w:cs="Calibri"/>
                <w:iCs/>
                <w:lang w:val="ru-RU" w:eastAsia="ar-SA" w:bidi="ar-SA"/>
              </w:rPr>
            </w:pPr>
            <w:r w:rsidRPr="000738A1">
              <w:rPr>
                <w:rFonts w:ascii="Times New Roman" w:hAnsi="Times New Roman" w:cs="Calibri"/>
                <w:b/>
                <w:bCs/>
                <w:iCs/>
                <w:lang w:val="ru-RU" w:eastAsia="ar-SA" w:bidi="ar-SA"/>
              </w:rPr>
              <w:t>(</w:t>
            </w:r>
            <w:r w:rsidRPr="000738A1">
              <w:rPr>
                <w:rFonts w:ascii="Times New Roman" w:hAnsi="Times New Roman" w:cs="Calibri"/>
                <w:iCs/>
                <w:lang w:val="ru-RU" w:eastAsia="ar-SA" w:bidi="ar-SA"/>
              </w:rPr>
              <w:t>На конце в парных согласных допустимы ошибки)</w:t>
            </w:r>
          </w:p>
          <w:p w:rsidR="000738A1" w:rsidRPr="008F1240" w:rsidRDefault="000738A1" w:rsidP="000738A1">
            <w:pPr>
              <w:suppressAutoHyphens w:val="0"/>
              <w:rPr>
                <w:rFonts w:ascii="Times New Roman" w:hAnsi="Times New Roman"/>
                <w:b/>
                <w:bCs/>
                <w:i/>
                <w:lang w:val="ru-RU" w:eastAsia="en-US"/>
              </w:rPr>
            </w:pPr>
            <w:r w:rsidRPr="008F1240">
              <w:rPr>
                <w:rFonts w:ascii="Times New Roman" w:hAnsi="Times New Roman"/>
                <w:b/>
                <w:bCs/>
                <w:i/>
                <w:lang w:val="ru-RU" w:eastAsia="en-US"/>
              </w:rPr>
              <w:t>2. Определение темы и целей урока</w:t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– Прослушав стихотворение, вы определите тему урока </w:t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b/>
                <w:i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b/>
                <w:i/>
                <w:lang w:val="ru-RU" w:eastAsia="ar-SA" w:bidi="ar-SA"/>
              </w:rPr>
              <w:tab/>
            </w:r>
            <w:r w:rsidRPr="000738A1">
              <w:rPr>
                <w:rFonts w:ascii="Times New Roman" w:eastAsia="Calibri" w:hAnsi="Times New Roman" w:cs="Calibri"/>
                <w:b/>
                <w:i/>
                <w:lang w:val="ru-RU" w:eastAsia="ar-SA" w:bidi="ar-SA"/>
              </w:rPr>
              <w:tab/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В нашем русском языке</w:t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Ходят пары «налегке».</w:t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Часто «хитрые подружки»</w:t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Подменить хотят друг дружку.</w:t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Как узнать писать </w:t>
            </w:r>
            <w:proofErr w:type="gramStart"/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какую</w:t>
            </w:r>
            <w:proofErr w:type="gramEnd"/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 -</w:t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Эту букву иль другую.</w:t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Предстоит сегодня вам</w:t>
            </w:r>
          </w:p>
          <w:p w:rsidR="000738A1" w:rsidRPr="000738A1" w:rsidRDefault="000738A1" w:rsidP="000738A1">
            <w:pPr>
              <w:suppressAutoHyphens w:val="0"/>
              <w:jc w:val="center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Всё расставить по местам.</w:t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- О каких хитрых подружках идет речь?</w:t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</w:p>
          <w:p w:rsidR="000738A1" w:rsidRPr="000738A1" w:rsidRDefault="000738A1" w:rsidP="000738A1">
            <w:pPr>
              <w:suppressAutoHyphens w:val="0"/>
              <w:spacing w:after="200" w:line="276" w:lineRule="auto"/>
              <w:rPr>
                <w:rFonts w:ascii="Times New Roman" w:eastAsia="Calibri" w:hAnsi="Times New Roman"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>- Какая тема нашего урока</w:t>
            </w:r>
            <w:r w:rsidRPr="008F1240">
              <w:rPr>
                <w:rFonts w:ascii="Times New Roman" w:eastAsia="Calibri" w:hAnsi="Times New Roman"/>
                <w:lang w:val="ru-RU" w:eastAsia="en-US" w:bidi="ar-SA"/>
              </w:rPr>
              <w:t>?</w:t>
            </w: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 xml:space="preserve">  ( Парные согласные по звонкости-глухости в конце слова)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jc w:val="center"/>
              <w:rPr>
                <w:rFonts w:ascii="Times New Roman" w:hAnsi="Times New Roman"/>
                <w:b/>
                <w:i/>
                <w:lang w:val="ru-RU" w:eastAsia="ru-RU" w:bidi="ar-SA"/>
              </w:rPr>
            </w:pPr>
            <w:r w:rsidRPr="000738A1">
              <w:rPr>
                <w:rFonts w:ascii="Times New Roman" w:hAnsi="Times New Roman"/>
                <w:b/>
                <w:i/>
                <w:lang w:val="ru-RU" w:eastAsia="ru-RU" w:bidi="ar-SA"/>
              </w:rPr>
              <w:t>Парные согласные – самые опасные.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jc w:val="center"/>
              <w:rPr>
                <w:rFonts w:ascii="Times New Roman" w:hAnsi="Times New Roman"/>
                <w:b/>
                <w:i/>
                <w:lang w:val="ru-RU" w:eastAsia="ru-RU" w:bidi="ar-SA"/>
              </w:rPr>
            </w:pPr>
            <w:proofErr w:type="gramStart"/>
            <w:r w:rsidRPr="000738A1">
              <w:rPr>
                <w:rFonts w:ascii="Times New Roman" w:hAnsi="Times New Roman"/>
                <w:b/>
                <w:i/>
                <w:lang w:val="ru-RU" w:eastAsia="ru-RU" w:bidi="ar-SA"/>
              </w:rPr>
              <w:t>Парный</w:t>
            </w:r>
            <w:proofErr w:type="gramEnd"/>
            <w:r w:rsidRPr="000738A1">
              <w:rPr>
                <w:rFonts w:ascii="Times New Roman" w:hAnsi="Times New Roman"/>
                <w:b/>
                <w:i/>
                <w:lang w:val="ru-RU" w:eastAsia="ru-RU" w:bidi="ar-SA"/>
              </w:rPr>
              <w:t xml:space="preserve"> в слове проверяй,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jc w:val="center"/>
              <w:rPr>
                <w:rFonts w:ascii="Times New Roman" w:hAnsi="Times New Roman"/>
                <w:b/>
                <w:i/>
                <w:lang w:val="ru-RU" w:eastAsia="ru-RU" w:bidi="ar-SA"/>
              </w:rPr>
            </w:pPr>
            <w:r w:rsidRPr="000738A1">
              <w:rPr>
                <w:rFonts w:ascii="Times New Roman" w:hAnsi="Times New Roman"/>
                <w:b/>
                <w:i/>
                <w:lang w:val="ru-RU" w:eastAsia="ru-RU" w:bidi="ar-SA"/>
              </w:rPr>
              <w:t>Рядом гласный иль согласный подставляй!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jc w:val="center"/>
              <w:rPr>
                <w:rFonts w:ascii="Times New Roman" w:hAnsi="Times New Roman"/>
                <w:b/>
                <w:i/>
                <w:lang w:val="ru-RU" w:eastAsia="ru-RU" w:bidi="ar-SA"/>
              </w:rPr>
            </w:pP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rPr>
                <w:rFonts w:ascii="Times New Roman" w:hAnsi="Times New Roman"/>
                <w:lang w:val="ru-RU" w:eastAsia="ru-RU" w:bidi="ar-SA"/>
              </w:rPr>
            </w:pPr>
            <w:r w:rsidRPr="000738A1">
              <w:rPr>
                <w:rFonts w:ascii="Times New Roman" w:hAnsi="Times New Roman"/>
                <w:lang w:val="ru-RU" w:eastAsia="ru-RU" w:bidi="ar-SA"/>
              </w:rPr>
              <w:t>- Подчеркните парные согласные в словарных словах, которые требуют проверки и подберите проверочное слово.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rPr>
                <w:rFonts w:ascii="Times New Roman" w:hAnsi="Times New Roman"/>
                <w:lang w:val="ru-RU" w:eastAsia="ru-RU" w:bidi="ar-SA"/>
              </w:rPr>
            </w:pPr>
            <w:r w:rsidRPr="000738A1">
              <w:rPr>
                <w:rFonts w:ascii="Times New Roman" w:hAnsi="Times New Roman"/>
                <w:lang w:val="ru-RU" w:eastAsia="ru-RU" w:bidi="ar-SA"/>
              </w:rPr>
              <w:t>(Проверочные слова подбираем устно)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rPr>
                <w:rFonts w:ascii="Times New Roman" w:hAnsi="Times New Roman"/>
                <w:lang w:val="ru-RU" w:eastAsia="ru-RU" w:bidi="ar-SA"/>
              </w:rPr>
            </w:pPr>
            <w:r w:rsidRPr="000738A1">
              <w:rPr>
                <w:rFonts w:ascii="Times New Roman" w:hAnsi="Times New Roman"/>
                <w:lang w:val="ru-RU" w:eastAsia="ru-RU" w:bidi="ar-SA"/>
              </w:rPr>
              <w:t xml:space="preserve"> Молодцы!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0738A1">
              <w:rPr>
                <w:rFonts w:ascii="Times New Roman" w:hAnsi="Times New Roman"/>
                <w:i/>
                <w:lang w:val="ru-RU" w:eastAsia="ru-RU" w:bidi="ar-SA"/>
              </w:rPr>
              <w:t>В это время 1 ученик работает у доски</w:t>
            </w:r>
            <w:proofErr w:type="gramStart"/>
            <w:r w:rsidRPr="008F1240">
              <w:rPr>
                <w:rFonts w:ascii="Times New Roman" w:hAnsi="Times New Roman"/>
                <w:lang w:val="ru-RU" w:eastAsia="ru-RU" w:bidi="ar-SA"/>
              </w:rPr>
              <w:t xml:space="preserve"> </w:t>
            </w:r>
            <w:r w:rsidR="008F1240">
              <w:rPr>
                <w:rFonts w:ascii="Times New Roman" w:hAnsi="Times New Roman"/>
                <w:lang w:val="ru-RU" w:eastAsia="ru-RU" w:bidi="ar-SA"/>
              </w:rPr>
              <w:t xml:space="preserve"> </w:t>
            </w:r>
            <w:r w:rsidRPr="000738A1">
              <w:rPr>
                <w:rFonts w:ascii="Times New Roman" w:hAnsi="Times New Roman"/>
                <w:lang w:val="ru-RU" w:eastAsia="ru-RU" w:bidi="ar-SA"/>
              </w:rPr>
              <w:t>С</w:t>
            </w:r>
            <w:proofErr w:type="gramEnd"/>
            <w:r w:rsidRPr="000738A1">
              <w:rPr>
                <w:rFonts w:ascii="Times New Roman" w:hAnsi="Times New Roman"/>
                <w:lang w:val="ru-RU" w:eastAsia="ru-RU" w:bidi="ar-SA"/>
              </w:rPr>
              <w:t xml:space="preserve">оставить предложение из слов: </w:t>
            </w:r>
            <w:r w:rsidRPr="000738A1">
              <w:rPr>
                <w:rFonts w:ascii="Times New Roman" w:eastAsia="Calibri" w:hAnsi="Times New Roman"/>
                <w:b/>
                <w:lang w:val="ru-RU" w:eastAsia="en-US" w:bidi="ar-SA"/>
              </w:rPr>
              <w:t>любит, мёд, медведь, сладкий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b/>
                <w:lang w:val="ru-RU" w:eastAsia="en-US" w:bidi="ar-SA"/>
              </w:rPr>
              <w:t>Медведь любит сладкий мёд.</w:t>
            </w:r>
          </w:p>
          <w:p w:rsidR="000738A1" w:rsidRPr="000738A1" w:rsidRDefault="000738A1" w:rsidP="000738A1">
            <w:pPr>
              <w:shd w:val="clear" w:color="auto" w:fill="FFFFFF"/>
              <w:suppressAutoHyphens w:val="0"/>
              <w:spacing w:line="336" w:lineRule="atLeast"/>
              <w:rPr>
                <w:rFonts w:ascii="Times New Roman" w:hAnsi="Times New Roman"/>
                <w:lang w:val="ru-RU" w:eastAsia="ru-RU" w:bidi="ar-SA"/>
              </w:rPr>
            </w:pP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>В каком слове встретилась орфограмм</w:t>
            </w:r>
            <w:r w:rsidR="008F1240">
              <w:rPr>
                <w:rFonts w:ascii="Times New Roman" w:eastAsia="Calibri" w:hAnsi="Times New Roman"/>
                <w:lang w:val="ru-RU" w:eastAsia="en-US" w:bidi="ar-SA"/>
              </w:rPr>
              <w:t>а по написанию</w:t>
            </w: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 xml:space="preserve"> </w:t>
            </w:r>
            <w:r w:rsidRPr="000738A1">
              <w:rPr>
                <w:rFonts w:ascii="Times New Roman" w:eastAsia="Calibri" w:hAnsi="Times New Roman"/>
                <w:lang w:val="ru-RU" w:eastAsia="en-US" w:bidi="ar-SA"/>
              </w:rPr>
              <w:lastRenderedPageBreak/>
              <w:t>парной согласной в конце слова? (Медведь)</w:t>
            </w:r>
          </w:p>
          <w:p w:rsidR="00A13A53" w:rsidRPr="008F1240" w:rsidRDefault="005874B3" w:rsidP="005874B3">
            <w:pPr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  <w:bCs/>
                <w:i/>
                <w:lang w:val="ru-RU" w:eastAsia="en-US" w:bidi="ar-SA"/>
              </w:rPr>
            </w:pPr>
            <w:r w:rsidRPr="008F1240">
              <w:rPr>
                <w:rFonts w:ascii="Times New Roman" w:eastAsia="Calibri" w:hAnsi="Times New Roman"/>
                <w:b/>
                <w:bCs/>
                <w:i/>
                <w:lang w:val="ru-RU" w:eastAsia="en-US" w:bidi="ar-SA"/>
              </w:rPr>
              <w:t xml:space="preserve">2. </w:t>
            </w:r>
            <w:r w:rsidR="00A13A53" w:rsidRPr="008F1240">
              <w:rPr>
                <w:rFonts w:ascii="Times New Roman" w:eastAsia="Calibri" w:hAnsi="Times New Roman"/>
                <w:b/>
                <w:bCs/>
                <w:i/>
                <w:lang w:val="ru-RU" w:eastAsia="en-US" w:bidi="ar-SA"/>
              </w:rPr>
              <w:t xml:space="preserve">Первичное закрепление </w:t>
            </w:r>
          </w:p>
          <w:p w:rsidR="000738A1" w:rsidRPr="000738A1" w:rsidRDefault="000738A1" w:rsidP="000738A1">
            <w:pPr>
              <w:suppressAutoHyphens w:val="0"/>
              <w:spacing w:after="200"/>
              <w:rPr>
                <w:rFonts w:ascii="Times New Roman" w:eastAsia="Calibri" w:hAnsi="Times New Roman"/>
                <w:lang w:val="ru-RU" w:eastAsia="en-US" w:bidi="ar-SA"/>
              </w:rPr>
            </w:pPr>
            <w:r w:rsidRPr="000738A1">
              <w:rPr>
                <w:rFonts w:ascii="Times New Roman" w:hAnsi="Times New Roman"/>
                <w:color w:val="954F72"/>
                <w:lang w:val="ru-RU" w:eastAsia="en-US" w:bidi="ar-SA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- </w:t>
            </w: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>Что надо сделать, чтобы не ошибиться в написании слов с парными согласными на конце слова?  ( Надо изменить слово так, чтобы после согласного стоял гласный)</w:t>
            </w:r>
          </w:p>
          <w:p w:rsidR="000738A1" w:rsidRPr="000738A1" w:rsidRDefault="000738A1" w:rsidP="000738A1">
            <w:pPr>
              <w:suppressAutoHyphens w:val="0"/>
              <w:spacing w:after="200"/>
              <w:ind w:left="360"/>
              <w:rPr>
                <w:rFonts w:ascii="Times New Roman" w:eastAsia="Calibri" w:hAnsi="Times New Roman"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>- Какими способами можно это сделать?</w:t>
            </w:r>
          </w:p>
          <w:p w:rsidR="000738A1" w:rsidRPr="000738A1" w:rsidRDefault="000738A1" w:rsidP="000738A1">
            <w:pPr>
              <w:suppressAutoHyphens w:val="0"/>
              <w:spacing w:after="200"/>
              <w:ind w:left="360"/>
              <w:rPr>
                <w:rFonts w:ascii="Times New Roman" w:eastAsia="Calibri" w:hAnsi="Times New Roman"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>Составим кластер</w:t>
            </w:r>
          </w:p>
          <w:p w:rsidR="000738A1" w:rsidRPr="000738A1" w:rsidRDefault="000738A1" w:rsidP="000738A1">
            <w:pPr>
              <w:suppressAutoHyphens w:val="0"/>
              <w:spacing w:after="200"/>
              <w:ind w:left="360"/>
              <w:jc w:val="center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F1EAFB" wp14:editId="2DD08DA1">
                      <wp:simplePos x="0" y="0"/>
                      <wp:positionH relativeFrom="column">
                        <wp:posOffset>1875514</wp:posOffset>
                      </wp:positionH>
                      <wp:positionV relativeFrom="paragraph">
                        <wp:posOffset>382270</wp:posOffset>
                      </wp:positionV>
                      <wp:extent cx="9525" cy="180975"/>
                      <wp:effectExtent l="76200" t="0" r="66675" b="4762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147.7pt;margin-top:30.1pt;width:.75pt;height:14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0738A1">
              <w:rPr>
                <w:rFonts w:ascii="Times New Roman" w:eastAsia="Calibri" w:hAnsi="Times New Roman"/>
                <w:b/>
                <w:lang w:val="ru-RU" w:eastAsia="en-US" w:bidi="ar-SA"/>
              </w:rPr>
              <w:t>Согласные парные по звонкости-глухости</w:t>
            </w:r>
          </w:p>
          <w:p w:rsidR="000738A1" w:rsidRPr="000738A1" w:rsidRDefault="000738A1" w:rsidP="000738A1">
            <w:pPr>
              <w:suppressAutoHyphens w:val="0"/>
              <w:spacing w:after="200"/>
              <w:ind w:left="360"/>
              <w:jc w:val="center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b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D634D4" wp14:editId="18B56C9B">
                      <wp:simplePos x="0" y="0"/>
                      <wp:positionH relativeFrom="column">
                        <wp:posOffset>1884211</wp:posOffset>
                      </wp:positionH>
                      <wp:positionV relativeFrom="paragraph">
                        <wp:posOffset>142737</wp:posOffset>
                      </wp:positionV>
                      <wp:extent cx="0" cy="152400"/>
                      <wp:effectExtent l="76200" t="0" r="57150" b="5715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48.35pt;margin-top:11.25pt;width:0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0738A1">
              <w:rPr>
                <w:rFonts w:ascii="Times New Roman" w:eastAsia="Calibri" w:hAnsi="Times New Roman"/>
                <w:b/>
                <w:lang w:val="ru-RU" w:eastAsia="en-US" w:bidi="ar-SA"/>
              </w:rPr>
              <w:t>В конце слова</w:t>
            </w:r>
          </w:p>
          <w:p w:rsidR="000738A1" w:rsidRPr="000738A1" w:rsidRDefault="000738A1" w:rsidP="000738A1">
            <w:pPr>
              <w:suppressAutoHyphens w:val="0"/>
              <w:spacing w:after="200"/>
              <w:ind w:left="360"/>
              <w:jc w:val="center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b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1423A5" wp14:editId="36A8204C">
                      <wp:simplePos x="0" y="0"/>
                      <wp:positionH relativeFrom="column">
                        <wp:posOffset>2544445</wp:posOffset>
                      </wp:positionH>
                      <wp:positionV relativeFrom="paragraph">
                        <wp:posOffset>183515</wp:posOffset>
                      </wp:positionV>
                      <wp:extent cx="571500" cy="161925"/>
                      <wp:effectExtent l="0" t="0" r="76200" b="66675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200.35pt;margin-top:14.45pt;width:4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0738A1">
              <w:rPr>
                <w:rFonts w:ascii="Times New Roman" w:eastAsia="Calibri" w:hAnsi="Times New Roman"/>
                <w:b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EBD5A8" wp14:editId="74707AE6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179070</wp:posOffset>
                      </wp:positionV>
                      <wp:extent cx="9525" cy="200025"/>
                      <wp:effectExtent l="76200" t="0" r="66675" b="4762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49.1pt;margin-top:14.1pt;width:.75pt;height:15.7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0738A1">
              <w:rPr>
                <w:rFonts w:ascii="Times New Roman" w:eastAsia="Calibri" w:hAnsi="Times New Roman"/>
                <w:b/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27C6EA" wp14:editId="0306AE24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176530</wp:posOffset>
                      </wp:positionV>
                      <wp:extent cx="476250" cy="171450"/>
                      <wp:effectExtent l="38100" t="0" r="19050" b="7620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54.85pt;margin-top:13.9pt;width:37.5pt;height:13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0738A1">
              <w:rPr>
                <w:rFonts w:ascii="Times New Roman" w:eastAsia="Calibri" w:hAnsi="Times New Roman"/>
                <w:b/>
                <w:lang w:val="ru-RU" w:eastAsia="en-US" w:bidi="ar-SA"/>
              </w:rPr>
              <w:t>Проверяемое слово</w:t>
            </w:r>
          </w:p>
          <w:p w:rsidR="000738A1" w:rsidRPr="000738A1" w:rsidRDefault="000738A1" w:rsidP="000738A1">
            <w:pPr>
              <w:suppressAutoHyphens w:val="0"/>
              <w:ind w:left="357"/>
              <w:jc w:val="center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b/>
                <w:lang w:val="ru-RU" w:eastAsia="en-US" w:bidi="ar-SA"/>
              </w:rPr>
              <w:t>Много      Однокоренное слово      нет</w:t>
            </w:r>
          </w:p>
          <w:p w:rsidR="000738A1" w:rsidRPr="000738A1" w:rsidRDefault="000738A1" w:rsidP="000738A1">
            <w:pPr>
              <w:suppressAutoHyphens w:val="0"/>
              <w:ind w:left="357"/>
              <w:jc w:val="center"/>
              <w:rPr>
                <w:rFonts w:ascii="Times New Roman" w:eastAsia="Calibri" w:hAnsi="Times New Roman"/>
                <w:b/>
                <w:lang w:val="ru-RU" w:eastAsia="en-US" w:bidi="ar-SA"/>
              </w:rPr>
            </w:pPr>
            <w:r w:rsidRPr="000738A1">
              <w:rPr>
                <w:rFonts w:ascii="Times New Roman" w:eastAsia="Calibri" w:hAnsi="Times New Roman"/>
                <w:b/>
                <w:lang w:val="ru-RU" w:eastAsia="en-US" w:bidi="ar-SA"/>
              </w:rPr>
              <w:t>(родственное)</w:t>
            </w:r>
          </w:p>
          <w:p w:rsidR="000738A1" w:rsidRPr="000738A1" w:rsidRDefault="000738A1" w:rsidP="000738A1">
            <w:pPr>
              <w:suppressAutoHyphens w:val="0"/>
              <w:ind w:left="357"/>
              <w:rPr>
                <w:rFonts w:ascii="Times New Roman" w:eastAsia="Calibri" w:hAnsi="Times New Roman"/>
                <w:b/>
                <w:lang w:val="ru-RU" w:eastAsia="en-US" w:bidi="ar-SA"/>
              </w:rPr>
            </w:pPr>
          </w:p>
          <w:p w:rsidR="005874B3" w:rsidRPr="008F1240" w:rsidRDefault="005874B3" w:rsidP="008F1240">
            <w:pPr>
              <w:suppressAutoHyphens w:val="0"/>
              <w:rPr>
                <w:rFonts w:ascii="Times New Roman" w:eastAsia="Calibri" w:hAnsi="Times New Roman"/>
                <w:b/>
                <w:lang w:val="ru-RU" w:eastAsia="en-US"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lastRenderedPageBreak/>
              <w:t>Формулируют цели урока с помощью учителя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Дают </w:t>
            </w:r>
            <w:r w:rsidR="005874B3" w:rsidRPr="008F1240">
              <w:rPr>
                <w:rFonts w:ascii="Times New Roman" w:hAnsi="Times New Roman"/>
                <w:lang w:val="ru-RU"/>
              </w:rPr>
              <w:t xml:space="preserve"> ответы на поставленные учителем вопросы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widowControl w:val="0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</w:p>
          <w:p w:rsidR="00560549" w:rsidRPr="008F1240" w:rsidRDefault="00560549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Высказывают свои предположения и делают выводы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- умение структурировать знания, </w:t>
            </w:r>
          </w:p>
          <w:p w:rsidR="005874B3" w:rsidRPr="008F1240" w:rsidRDefault="005874B3" w:rsidP="001A488F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val="ru-RU" w:eastAsia="en-US" w:bidi="ar-SA"/>
              </w:rPr>
            </w:pPr>
            <w:r w:rsidRPr="008F1240"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 xml:space="preserve">- </w:t>
            </w:r>
            <w:r w:rsidRPr="008F1240">
              <w:rPr>
                <w:rFonts w:ascii="Times New Roman" w:eastAsia="Calibri" w:hAnsi="Times New Roman"/>
                <w:iCs/>
                <w:color w:val="000000"/>
                <w:lang w:val="ru-RU" w:eastAsia="en-US" w:bidi="ar-SA"/>
              </w:rPr>
              <w:t xml:space="preserve">делать выводы </w:t>
            </w:r>
            <w:r w:rsidRPr="008F1240"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>в результате совместной работы класса и учителя,</w:t>
            </w:r>
          </w:p>
          <w:p w:rsidR="005874B3" w:rsidRPr="008F1240" w:rsidRDefault="005874B3" w:rsidP="001A488F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color w:val="000000"/>
                <w:lang w:val="ru-RU" w:eastAsia="en-US" w:bidi="ar-SA"/>
              </w:rPr>
            </w:pPr>
            <w:r w:rsidRPr="008F1240"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 xml:space="preserve">-  </w:t>
            </w:r>
            <w:r w:rsidRPr="008F1240">
              <w:rPr>
                <w:rFonts w:ascii="Times New Roman" w:eastAsia="Calibri" w:hAnsi="Times New Roman"/>
                <w:iCs/>
                <w:color w:val="000000"/>
                <w:lang w:val="ru-RU" w:eastAsia="en-US" w:bidi="ar-SA"/>
              </w:rPr>
              <w:t xml:space="preserve">преобразовывать </w:t>
            </w:r>
            <w:r w:rsidRPr="008F1240"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>информацию из одной формы в другую;</w:t>
            </w:r>
          </w:p>
          <w:p w:rsidR="005874B3" w:rsidRPr="008F1240" w:rsidRDefault="005874B3" w:rsidP="001A488F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val="ru-RU" w:eastAsia="en-US" w:bidi="ar-SA"/>
              </w:rPr>
            </w:pPr>
            <w:r w:rsidRPr="008F1240">
              <w:rPr>
                <w:rFonts w:ascii="Times New Roman" w:hAnsi="Times New Roman"/>
                <w:lang w:val="ru-RU"/>
              </w:rPr>
              <w:t>- строить речевые высказывания в устной и письменной форме</w:t>
            </w:r>
            <w:r w:rsidRPr="008F1240"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>.</w:t>
            </w:r>
          </w:p>
          <w:p w:rsidR="005874B3" w:rsidRPr="008F1240" w:rsidRDefault="008A7BAC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- внесение </w:t>
            </w:r>
            <w:proofErr w:type="gramStart"/>
            <w:r w:rsidRPr="008F1240">
              <w:rPr>
                <w:rFonts w:ascii="Times New Roman" w:hAnsi="Times New Roman"/>
                <w:lang w:val="ru-RU"/>
              </w:rPr>
              <w:t>необходимых</w:t>
            </w:r>
            <w:proofErr w:type="gramEnd"/>
            <w:r w:rsidRPr="008F1240">
              <w:rPr>
                <w:rFonts w:ascii="Times New Roman" w:hAnsi="Times New Roman"/>
                <w:lang w:val="ru-RU"/>
              </w:rPr>
              <w:t xml:space="preserve"> корректив в действие после его завершения,</w:t>
            </w:r>
          </w:p>
          <w:p w:rsidR="00D1641A" w:rsidRPr="008F1240" w:rsidRDefault="00D1641A" w:rsidP="001A488F">
            <w:pPr>
              <w:rPr>
                <w:rFonts w:ascii="Times New Roman" w:hAnsi="Times New Roman"/>
                <w:lang w:val="ru-RU"/>
              </w:rPr>
            </w:pPr>
          </w:p>
          <w:p w:rsidR="00D1641A" w:rsidRPr="008F1240" w:rsidRDefault="00D1641A" w:rsidP="001A488F">
            <w:pPr>
              <w:rPr>
                <w:rFonts w:ascii="Times New Roman" w:hAnsi="Times New Roman"/>
                <w:lang w:val="ru-RU"/>
              </w:rPr>
            </w:pPr>
          </w:p>
          <w:p w:rsidR="00D1641A" w:rsidRPr="008F1240" w:rsidRDefault="00D1641A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</w:t>
            </w:r>
          </w:p>
          <w:p w:rsidR="00D1641A" w:rsidRPr="008F1240" w:rsidRDefault="00D1641A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уметь выражать свои мысли,</w:t>
            </w:r>
          </w:p>
        </w:tc>
      </w:tr>
      <w:tr w:rsidR="005874B3" w:rsidRPr="007606D4" w:rsidTr="00A13A5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b/>
              </w:rPr>
              <w:lastRenderedPageBreak/>
              <w:t>IV</w:t>
            </w:r>
            <w:r w:rsidRPr="008F1240">
              <w:rPr>
                <w:rFonts w:ascii="Times New Roman" w:hAnsi="Times New Roman"/>
                <w:b/>
                <w:lang w:val="ru-RU"/>
              </w:rPr>
              <w:t>.Динамическая пауза (2 мин.)</w:t>
            </w:r>
          </w:p>
          <w:p w:rsidR="005874B3" w:rsidRPr="008F1240" w:rsidRDefault="005874B3" w:rsidP="001A488F">
            <w:pPr>
              <w:ind w:right="-108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b/>
                <w:i/>
                <w:u w:val="single"/>
                <w:lang w:val="ru-RU"/>
              </w:rPr>
              <w:t>Цель:</w:t>
            </w:r>
            <w:r w:rsidRPr="008F1240">
              <w:rPr>
                <w:rFonts w:ascii="Times New Roman" w:hAnsi="Times New Roman"/>
                <w:lang w:val="ru-RU"/>
              </w:rPr>
              <w:t xml:space="preserve"> </w:t>
            </w:r>
          </w:p>
          <w:p w:rsidR="005874B3" w:rsidRPr="008F1240" w:rsidRDefault="005874B3" w:rsidP="00EF260B">
            <w:pPr>
              <w:numPr>
                <w:ilvl w:val="0"/>
                <w:numId w:val="10"/>
              </w:numPr>
              <w:ind w:left="34" w:right="-108" w:firstLine="23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сменить вид деятельности.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5874B3">
            <w:pPr>
              <w:widowControl w:val="0"/>
              <w:spacing w:line="276" w:lineRule="auto"/>
              <w:ind w:left="34" w:firstLine="326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Показ движений</w:t>
            </w:r>
          </w:p>
          <w:p w:rsidR="005874B3" w:rsidRPr="008F1240" w:rsidRDefault="005874B3" w:rsidP="005874B3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eastAsia="Calibri" w:hAnsi="Times New Roman"/>
                <w:b/>
                <w:bCs/>
                <w:lang w:val="ru-RU" w:eastAsia="en-US" w:bidi="ar-SA"/>
              </w:rPr>
            </w:pPr>
            <w:r w:rsidRPr="008F1240">
              <w:rPr>
                <w:rFonts w:ascii="Times New Roman" w:eastAsia="Calibri" w:hAnsi="Times New Roman"/>
                <w:b/>
                <w:bCs/>
                <w:lang w:val="ru-RU" w:eastAsia="en-US" w:bidi="ar-SA"/>
              </w:rPr>
              <w:t>Физкультминутка</w:t>
            </w:r>
          </w:p>
          <w:p w:rsidR="005874B3" w:rsidRPr="008F1240" w:rsidRDefault="005874B3" w:rsidP="005874B3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hAnsi="Times New Roman"/>
                <w:lang w:val="ru-RU" w:eastAsia="ru-RU" w:bidi="ar-SA"/>
              </w:rPr>
            </w:pPr>
            <w:r w:rsidRPr="008F1240">
              <w:rPr>
                <w:rFonts w:ascii="Times New Roman" w:hAnsi="Times New Roman"/>
                <w:lang w:val="ru-RU" w:eastAsia="ru-RU" w:bidi="ar-SA"/>
              </w:rPr>
              <w:t>Мы устали, засиделись,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 Нам размяться захотелось.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 Отложили мы тетрадки,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 Приступили мы к зарядке.</w:t>
            </w:r>
          </w:p>
          <w:p w:rsidR="005874B3" w:rsidRPr="008F1240" w:rsidRDefault="005874B3" w:rsidP="005874B3">
            <w:pPr>
              <w:suppressAutoHyphens w:val="0"/>
              <w:spacing w:after="200" w:line="276" w:lineRule="auto"/>
              <w:ind w:left="34" w:firstLine="326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8F1240">
              <w:rPr>
                <w:rFonts w:ascii="Times New Roman" w:hAnsi="Times New Roman"/>
                <w:lang w:val="ru-RU" w:eastAsia="ru-RU" w:bidi="ar-SA"/>
              </w:rPr>
              <w:t>Раз - подняться, потянуться,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Два - нагнуться, разогнуться,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Три - в ладоши, три хлопка,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Головою три кивка.</w:t>
            </w:r>
            <w:proofErr w:type="gramEnd"/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На четыре - руки шире,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Пять - руками помахать,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Шесть -  работать захотели.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  <w:t>Тихо все на место сели.</w:t>
            </w:r>
          </w:p>
          <w:p w:rsidR="005874B3" w:rsidRPr="008F1240" w:rsidRDefault="005874B3" w:rsidP="005874B3">
            <w:pPr>
              <w:widowControl w:val="0"/>
              <w:spacing w:line="276" w:lineRule="auto"/>
              <w:ind w:left="34" w:firstLine="32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 xml:space="preserve">Выполняют движения под музыку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  установка на здоровый образ жизни и ее реализация на уроке.</w:t>
            </w:r>
          </w:p>
        </w:tc>
      </w:tr>
      <w:tr w:rsidR="005874B3" w:rsidRPr="007606D4" w:rsidTr="00A13A53">
        <w:trPr>
          <w:trHeight w:val="99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b/>
              </w:rPr>
              <w:lastRenderedPageBreak/>
              <w:t>V</w:t>
            </w:r>
            <w:r w:rsidRPr="008F1240">
              <w:rPr>
                <w:rFonts w:ascii="Times New Roman" w:hAnsi="Times New Roman"/>
                <w:b/>
                <w:lang w:val="ru-RU"/>
              </w:rPr>
              <w:t>.Включение</w:t>
            </w:r>
            <w:r w:rsidR="00D1641A" w:rsidRPr="008F1240">
              <w:rPr>
                <w:rFonts w:ascii="Times New Roman" w:hAnsi="Times New Roman"/>
                <w:b/>
                <w:lang w:val="ru-RU"/>
              </w:rPr>
              <w:t xml:space="preserve"> изученного в систему знаний (10</w:t>
            </w:r>
            <w:r w:rsidRPr="008F1240">
              <w:rPr>
                <w:rFonts w:ascii="Times New Roman" w:hAnsi="Times New Roman"/>
                <w:b/>
                <w:lang w:val="ru-RU"/>
              </w:rPr>
              <w:t xml:space="preserve"> мин.)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8F1240">
              <w:rPr>
                <w:rFonts w:ascii="Times New Roman" w:hAnsi="Times New Roman"/>
                <w:b/>
                <w:i/>
                <w:u w:val="single"/>
                <w:lang w:val="ru-RU"/>
              </w:rPr>
              <w:t xml:space="preserve">Цель: </w:t>
            </w:r>
          </w:p>
          <w:p w:rsidR="005874B3" w:rsidRPr="008F1240" w:rsidRDefault="005874B3" w:rsidP="001A488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 xml:space="preserve">мотивировать учащихся к деятельности; </w:t>
            </w:r>
          </w:p>
          <w:p w:rsidR="005874B3" w:rsidRPr="008F1240" w:rsidRDefault="005874B3" w:rsidP="001A488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 xml:space="preserve">координировать деятельность учащихся; </w:t>
            </w:r>
          </w:p>
          <w:p w:rsidR="005874B3" w:rsidRPr="008F1240" w:rsidRDefault="005874B3" w:rsidP="001A488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контролировать выполнения заданий.</w:t>
            </w:r>
          </w:p>
          <w:p w:rsidR="00A13A53" w:rsidRPr="008F1240" w:rsidRDefault="00A13A53" w:rsidP="001A488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зафиксировать затруднение при выполнении учащимися пробного учебного действия.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874B3" w:rsidRPr="008F1240" w:rsidRDefault="005874B3" w:rsidP="00A13A53">
            <w:pPr>
              <w:spacing w:line="276" w:lineRule="auto"/>
              <w:ind w:left="34"/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 xml:space="preserve">1.  Составление алгоритма работы. </w:t>
            </w:r>
          </w:p>
          <w:p w:rsidR="005874B3" w:rsidRPr="008F1240" w:rsidRDefault="005874B3" w:rsidP="00A13A53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- Я предлагаю поработать с алгоритмом определения написания </w:t>
            </w:r>
            <w:r w:rsidR="000738A1" w:rsidRPr="008F1240">
              <w:rPr>
                <w:rFonts w:ascii="Times New Roman" w:hAnsi="Times New Roman"/>
                <w:lang w:val="ru-RU"/>
              </w:rPr>
              <w:t xml:space="preserve">парного согласного </w:t>
            </w:r>
            <w:r w:rsidRPr="008F1240">
              <w:rPr>
                <w:rFonts w:ascii="Times New Roman" w:hAnsi="Times New Roman"/>
                <w:lang w:val="ru-RU"/>
              </w:rPr>
              <w:t>на конце существительных.</w:t>
            </w:r>
          </w:p>
          <w:p w:rsidR="005874B3" w:rsidRPr="008F1240" w:rsidRDefault="005874B3" w:rsidP="00A13A53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Но перед этим вспомним, что такое алгоритм (порядок действий для решения проблемы).</w:t>
            </w:r>
          </w:p>
          <w:p w:rsidR="005874B3" w:rsidRPr="008F1240" w:rsidRDefault="005874B3" w:rsidP="00A13A53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 Работаем в парах, задания будут разными. Одни ребята составят алгоритм из предложенных пунктов, другие  - будут дополнять алгоритм, восстанавливая пропущенные этапы работы. Вспомните ключевые слова нашего урока. Они вам помогут.</w:t>
            </w:r>
          </w:p>
          <w:p w:rsidR="005874B3" w:rsidRPr="008F1240" w:rsidRDefault="008F1240" w:rsidP="00A13A53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с опорой на слайд №4</w:t>
            </w:r>
            <w:r w:rsidR="005874B3" w:rsidRPr="008F1240">
              <w:rPr>
                <w:rFonts w:ascii="Times New Roman" w:hAnsi="Times New Roman"/>
                <w:lang w:val="ru-RU"/>
              </w:rPr>
              <w:t xml:space="preserve"> . Кто смог выполнить работу верно? </w:t>
            </w:r>
          </w:p>
          <w:p w:rsidR="000738A1" w:rsidRPr="000738A1" w:rsidRDefault="005874B3" w:rsidP="000738A1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  Для чего нужен алгоритм?</w:t>
            </w: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b/>
                <w:lang w:val="ru-RU" w:eastAsia="ar-SA" w:bidi="ar-SA"/>
              </w:rPr>
            </w:pPr>
            <w:r w:rsidRPr="008F1240">
              <w:rPr>
                <w:rFonts w:ascii="Times New Roman" w:eastAsia="Calibri" w:hAnsi="Times New Roman" w:cs="Calibri"/>
                <w:b/>
                <w:lang w:val="ru-RU" w:eastAsia="ar-SA" w:bidi="ar-SA"/>
              </w:rPr>
              <w:t xml:space="preserve">2. </w:t>
            </w:r>
            <w:r w:rsidRPr="000738A1">
              <w:rPr>
                <w:rFonts w:ascii="Times New Roman" w:eastAsia="Calibri" w:hAnsi="Times New Roman" w:cs="Calibri"/>
                <w:b/>
                <w:lang w:val="ru-RU" w:eastAsia="ar-SA" w:bidi="ar-SA"/>
              </w:rPr>
              <w:t>Работа в парах по учебнику</w:t>
            </w:r>
            <w:r w:rsidRPr="008F1240">
              <w:rPr>
                <w:rFonts w:ascii="Times New Roman" w:eastAsia="Calibri" w:hAnsi="Times New Roman" w:cs="Calibri"/>
                <w:b/>
                <w:lang w:val="ru-RU" w:eastAsia="ar-SA" w:bidi="ar-SA"/>
              </w:rPr>
              <w:t>.</w:t>
            </w: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Стр. 111 упражнение 168. Разбор устно. Письменно в парах.</w:t>
            </w: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-Выберите </w:t>
            </w:r>
            <w:proofErr w:type="gramStart"/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из</w:t>
            </w:r>
            <w:proofErr w:type="gramEnd"/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 </w:t>
            </w:r>
            <w:proofErr w:type="gramStart"/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>предложенных</w:t>
            </w:r>
            <w:proofErr w:type="gramEnd"/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 только три слова.</w:t>
            </w: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u w:val="single"/>
                <w:lang w:val="ru-RU" w:eastAsia="ar-SA" w:bidi="ar-SA"/>
              </w:rPr>
              <w:t>Проверка.</w:t>
            </w: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 - Докажите, почему так написали… Самооценка. </w:t>
            </w: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lang w:val="ru-RU" w:eastAsia="ar-SA" w:bidi="ar-SA"/>
              </w:rPr>
              <w:t xml:space="preserve"> </w:t>
            </w: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b/>
                <w:lang w:val="ru-RU" w:eastAsia="ar-SA" w:bidi="ar-SA"/>
              </w:rPr>
            </w:pPr>
            <w:r w:rsidRPr="008F1240">
              <w:rPr>
                <w:rFonts w:ascii="Times New Roman" w:eastAsia="Calibri" w:hAnsi="Times New Roman" w:cs="Calibri"/>
                <w:b/>
                <w:lang w:val="ru-RU" w:eastAsia="ar-SA" w:bidi="ar-SA"/>
              </w:rPr>
              <w:t>3.</w:t>
            </w:r>
            <w:r w:rsidRPr="000738A1">
              <w:rPr>
                <w:rFonts w:ascii="Times New Roman" w:eastAsia="Calibri" w:hAnsi="Times New Roman" w:cs="Calibri"/>
                <w:b/>
                <w:lang w:val="ru-RU" w:eastAsia="ar-SA" w:bidi="ar-SA"/>
              </w:rPr>
              <w:t xml:space="preserve">Работа </w:t>
            </w:r>
            <w:r w:rsidRPr="008F1240">
              <w:rPr>
                <w:rFonts w:ascii="Times New Roman" w:eastAsia="Calibri" w:hAnsi="Times New Roman" w:cs="Calibri"/>
                <w:b/>
                <w:lang w:val="ru-RU" w:eastAsia="ar-SA" w:bidi="ar-SA"/>
              </w:rPr>
              <w:t xml:space="preserve">на электронной </w:t>
            </w:r>
            <w:r w:rsidRPr="000738A1">
              <w:rPr>
                <w:rFonts w:ascii="Times New Roman" w:eastAsia="Calibri" w:hAnsi="Times New Roman" w:cs="Calibri"/>
                <w:b/>
                <w:lang w:val="ru-RU" w:eastAsia="ar-SA" w:bidi="ar-SA"/>
              </w:rPr>
              <w:t xml:space="preserve"> </w:t>
            </w:r>
            <w:r w:rsidRPr="008F1240">
              <w:rPr>
                <w:rFonts w:ascii="Times New Roman" w:eastAsia="Calibri" w:hAnsi="Times New Roman" w:cs="Calibri"/>
                <w:b/>
                <w:lang w:val="ru-RU" w:eastAsia="ar-SA" w:bidi="ar-SA"/>
              </w:rPr>
              <w:t>доске.</w:t>
            </w:r>
            <w:r w:rsidRPr="000738A1">
              <w:rPr>
                <w:rFonts w:ascii="Times New Roman" w:eastAsia="Calibri" w:hAnsi="Times New Roman" w:cs="Calibri"/>
                <w:b/>
                <w:lang w:val="ru-RU" w:eastAsia="ar-SA" w:bidi="ar-SA"/>
              </w:rPr>
              <w:t xml:space="preserve"> </w:t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eastAsia="Calibri" w:cs="Calibri"/>
                <w:b/>
                <w:bCs/>
                <w:i/>
                <w:iCs/>
                <w:lang w:val="ru-RU" w:eastAsia="ar-SA" w:bidi="ar-SA"/>
              </w:rPr>
            </w:pPr>
          </w:p>
          <w:p w:rsidR="000738A1" w:rsidRPr="000738A1" w:rsidRDefault="000738A1" w:rsidP="000738A1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  <w:r w:rsidRPr="000738A1">
              <w:rPr>
                <w:rFonts w:eastAsia="Calibri"/>
                <w:lang w:val="ru-RU" w:eastAsia="en-US" w:bidi="ar-SA"/>
              </w:rPr>
              <w:t xml:space="preserve"> </w:t>
            </w:r>
            <w:r w:rsidRPr="000738A1">
              <w:rPr>
                <w:rFonts w:ascii="Times New Roman" w:eastAsia="Calibri" w:hAnsi="Times New Roman"/>
                <w:lang w:val="ru-RU" w:eastAsia="en-US" w:bidi="ar-SA"/>
              </w:rPr>
              <w:t>«Паучок»  с электронного приложения</w:t>
            </w:r>
          </w:p>
          <w:p w:rsidR="000738A1" w:rsidRPr="000738A1" w:rsidRDefault="000738A1" w:rsidP="008F1240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b/>
                <w:u w:val="single"/>
                <w:lang w:val="ru-RU" w:eastAsia="ar-SA" w:bidi="ar-SA"/>
              </w:rPr>
            </w:pPr>
          </w:p>
          <w:p w:rsidR="000738A1" w:rsidRPr="000738A1" w:rsidRDefault="000738A1" w:rsidP="000738A1">
            <w:pPr>
              <w:suppressAutoHyphens w:val="0"/>
              <w:ind w:right="96"/>
              <w:jc w:val="both"/>
              <w:rPr>
                <w:rFonts w:ascii="Times New Roman" w:eastAsia="Calibri" w:hAnsi="Times New Roman" w:cs="Calibri"/>
                <w:b/>
                <w:u w:val="single"/>
                <w:lang w:val="ru-RU" w:eastAsia="ar-SA" w:bidi="ar-SA"/>
              </w:rPr>
            </w:pPr>
            <w:r w:rsidRPr="000738A1">
              <w:rPr>
                <w:rFonts w:ascii="Times New Roman" w:eastAsia="Calibri" w:hAnsi="Times New Roman" w:cs="Calibri"/>
                <w:b/>
                <w:u w:val="single"/>
                <w:lang w:val="ru-RU" w:eastAsia="ar-SA" w:bidi="ar-SA"/>
              </w:rPr>
              <w:t>Игра «</w:t>
            </w:r>
            <w:proofErr w:type="gramStart"/>
            <w:r w:rsidRPr="000738A1">
              <w:rPr>
                <w:rFonts w:ascii="Times New Roman" w:eastAsia="Calibri" w:hAnsi="Times New Roman" w:cs="Calibri"/>
                <w:b/>
                <w:u w:val="single"/>
                <w:lang w:val="ru-RU" w:eastAsia="ar-SA" w:bidi="ar-SA"/>
              </w:rPr>
              <w:t>Верно-неверно</w:t>
            </w:r>
            <w:proofErr w:type="gramEnd"/>
            <w:r w:rsidRPr="000738A1">
              <w:rPr>
                <w:rFonts w:ascii="Times New Roman" w:eastAsia="Calibri" w:hAnsi="Times New Roman" w:cs="Calibri"/>
                <w:b/>
                <w:u w:val="single"/>
                <w:lang w:val="ru-RU" w:eastAsia="ar-SA" w:bidi="ar-SA"/>
              </w:rPr>
              <w:t>»</w:t>
            </w:r>
          </w:p>
          <w:p w:rsidR="000738A1" w:rsidRPr="000738A1" w:rsidRDefault="000738A1" w:rsidP="000738A1">
            <w:pPr>
              <w:suppressAutoHyphens w:val="0"/>
              <w:rPr>
                <w:rFonts w:ascii="Calibri Light" w:hAnsi="Arial Black"/>
                <w:color w:val="954F72"/>
                <w:lang w:val="ru-RU" w:eastAsia="en-US" w:bidi="ar-SA"/>
                <w14:shadow w14:blurRad="38100" w14:dist="38100" w14:dir="2700000" w14:sx="100000" w14:sy="100000" w14:kx="0" w14:ky="0" w14:algn="tl">
                  <w14:srgbClr w14:val="000000"/>
                </w14:shadow>
              </w:rPr>
            </w:pPr>
            <w:r w:rsidRPr="000738A1">
              <w:rPr>
                <w:rFonts w:ascii="Calibri Light" w:hAnsi="Arial Black"/>
                <w:noProof/>
                <w:color w:val="954F72"/>
                <w:lang w:val="ru-RU" w:eastAsia="ru-RU" w:bidi="ar-SA"/>
                <w14:shadow w14:blurRad="38100" w14:dist="38100" w14:dir="2700000" w14:sx="100000" w14:sy="100000" w14:kx="0" w14:ky="0" w14:algn="tl">
                  <w14:srgbClr w14:val="000000"/>
                </w14:shadow>
              </w:rPr>
              <w:drawing>
                <wp:inline distT="0" distB="0" distL="0" distR="0" wp14:anchorId="32535839" wp14:editId="426C3E94">
                  <wp:extent cx="2199860" cy="1649896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707" cy="1659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b/>
                <w:u w:val="single"/>
                <w:lang w:eastAsia="ar-SA" w:bidi="ar-SA"/>
              </w:rPr>
            </w:pPr>
          </w:p>
          <w:p w:rsidR="000738A1" w:rsidRPr="000738A1" w:rsidRDefault="008F1240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b/>
                <w:lang w:val="ru-RU" w:eastAsia="ar-SA" w:bidi="ar-SA"/>
              </w:rPr>
            </w:pPr>
            <w:r w:rsidRPr="008F1240">
              <w:rPr>
                <w:rFonts w:ascii="Times New Roman" w:eastAsia="Calibri" w:hAnsi="Times New Roman" w:cs="Calibri"/>
                <w:b/>
                <w:lang w:val="ru-RU" w:eastAsia="ar-SA" w:bidi="ar-SA"/>
              </w:rPr>
              <w:lastRenderedPageBreak/>
              <w:t>4</w:t>
            </w:r>
            <w:r w:rsidR="000738A1" w:rsidRPr="000738A1">
              <w:rPr>
                <w:rFonts w:ascii="Times New Roman" w:eastAsia="Calibri" w:hAnsi="Times New Roman" w:cs="Calibri"/>
                <w:b/>
                <w:lang w:val="ru-RU" w:eastAsia="ar-SA" w:bidi="ar-SA"/>
              </w:rPr>
              <w:t>. Закрепление</w:t>
            </w:r>
          </w:p>
          <w:p w:rsidR="000738A1" w:rsidRPr="000738A1" w:rsidRDefault="000738A1" w:rsidP="000738A1">
            <w:pPr>
              <w:suppressAutoHyphens w:val="0"/>
              <w:rPr>
                <w:rFonts w:ascii="Times New Roman" w:eastAsia="Calibri" w:hAnsi="Times New Roman"/>
                <w:lang w:val="ru-RU" w:eastAsia="en-US" w:bidi="ar-SA"/>
              </w:rPr>
            </w:pPr>
          </w:p>
          <w:p w:rsidR="000738A1" w:rsidRPr="000738A1" w:rsidRDefault="000738A1" w:rsidP="000738A1">
            <w:pPr>
              <w:suppressAutoHyphens w:val="0"/>
              <w:rPr>
                <w:rFonts w:ascii="Calibri Light" w:hAnsi="Arial Black"/>
                <w:color w:val="954F72"/>
                <w:lang w:val="ru-RU" w:eastAsia="en-US" w:bidi="ar-SA"/>
                <w14:shadow w14:blurRad="38100" w14:dist="38100" w14:dir="2700000" w14:sx="100000" w14:sy="100000" w14:kx="0" w14:ky="0" w14:algn="tl">
                  <w14:srgbClr w14:val="000000"/>
                </w14:shadow>
              </w:rPr>
            </w:pPr>
            <w:r w:rsidRPr="000738A1">
              <w:rPr>
                <w:rFonts w:ascii="Calibri Light" w:hAnsi="Arial Black"/>
                <w:noProof/>
                <w:color w:val="954F72"/>
                <w:lang w:val="ru-RU" w:eastAsia="ru-RU" w:bidi="ar-SA"/>
                <w14:shadow w14:blurRad="38100" w14:dist="38100" w14:dir="2700000" w14:sx="100000" w14:sy="100000" w14:kx="0" w14:ky="0" w14:algn="tl">
                  <w14:srgbClr w14:val="000000"/>
                </w14:shadow>
              </w:rPr>
              <w:drawing>
                <wp:inline distT="0" distB="0" distL="0" distR="0" wp14:anchorId="4DA98344" wp14:editId="7B1D96D3">
                  <wp:extent cx="3101009" cy="2325757"/>
                  <wp:effectExtent l="0" t="0" r="444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913" cy="23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38A1" w:rsidRPr="000738A1" w:rsidRDefault="000738A1" w:rsidP="000738A1">
            <w:pPr>
              <w:suppressAutoHyphens w:val="0"/>
              <w:jc w:val="both"/>
              <w:rPr>
                <w:rFonts w:ascii="Times New Roman" w:eastAsia="Calibri" w:hAnsi="Times New Roman" w:cs="Calibri"/>
                <w:b/>
                <w:u w:val="single"/>
                <w:lang w:val="ru-RU" w:eastAsia="ar-SA" w:bidi="ar-SA"/>
              </w:rPr>
            </w:pPr>
          </w:p>
          <w:p w:rsidR="005874B3" w:rsidRPr="008F1240" w:rsidRDefault="005874B3" w:rsidP="008F1240">
            <w:pPr>
              <w:suppressAutoHyphens w:val="0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D1641A" w:rsidRPr="008F1240" w:rsidRDefault="00D1641A" w:rsidP="001A488F">
            <w:pPr>
              <w:rPr>
                <w:rFonts w:ascii="Times New Roman" w:eastAsia="Calibri" w:hAnsi="Times New Roman"/>
                <w:lang w:val="ru-RU"/>
              </w:rPr>
            </w:pPr>
            <w:r w:rsidRPr="008F1240">
              <w:rPr>
                <w:rFonts w:ascii="Times New Roman" w:eastAsia="Calibri" w:hAnsi="Times New Roman"/>
                <w:lang w:val="ru-RU"/>
              </w:rPr>
              <w:lastRenderedPageBreak/>
              <w:t>Составляют алгоритм действий</w:t>
            </w:r>
          </w:p>
          <w:p w:rsidR="00D1641A" w:rsidRPr="008F1240" w:rsidRDefault="00D1641A" w:rsidP="001A488F">
            <w:pPr>
              <w:rPr>
                <w:rFonts w:ascii="Times New Roman" w:eastAsia="Calibri" w:hAnsi="Times New Roman"/>
                <w:lang w:val="ru-RU"/>
              </w:rPr>
            </w:pPr>
          </w:p>
          <w:p w:rsidR="00D1641A" w:rsidRPr="008F1240" w:rsidRDefault="00D1641A" w:rsidP="001A488F">
            <w:pPr>
              <w:rPr>
                <w:rFonts w:ascii="Times New Roman" w:eastAsia="Calibri" w:hAnsi="Times New Roman"/>
                <w:lang w:val="ru-RU"/>
              </w:rPr>
            </w:pPr>
          </w:p>
          <w:p w:rsidR="005874B3" w:rsidRPr="008F1240" w:rsidRDefault="00D1641A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eastAsia="Calibri" w:hAnsi="Times New Roman"/>
                <w:lang w:val="ru-RU"/>
              </w:rPr>
              <w:t xml:space="preserve">Работают </w:t>
            </w:r>
            <w:r w:rsidR="00560549" w:rsidRPr="008F1240">
              <w:rPr>
                <w:rFonts w:ascii="Times New Roman" w:eastAsia="Calibri" w:hAnsi="Times New Roman"/>
                <w:lang w:val="ru-RU"/>
              </w:rPr>
              <w:t>по заданному алгоритму совместно с учителем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Соотносят новую информацию со «старой»</w:t>
            </w:r>
          </w:p>
          <w:p w:rsidR="008F1240" w:rsidRDefault="008F1240" w:rsidP="001A488F">
            <w:pPr>
              <w:rPr>
                <w:rFonts w:ascii="Times New Roman" w:hAnsi="Times New Roman"/>
                <w:lang w:val="ru-RU"/>
              </w:rPr>
            </w:pPr>
          </w:p>
          <w:p w:rsidR="008F1240" w:rsidRDefault="008F1240" w:rsidP="001A488F">
            <w:pPr>
              <w:rPr>
                <w:rFonts w:ascii="Times New Roman" w:hAnsi="Times New Roman"/>
                <w:lang w:val="ru-RU"/>
              </w:rPr>
            </w:pPr>
          </w:p>
          <w:p w:rsidR="008F1240" w:rsidRDefault="008F1240" w:rsidP="001A488F">
            <w:pPr>
              <w:rPr>
                <w:rFonts w:ascii="Times New Roman" w:hAnsi="Times New Roman"/>
                <w:lang w:val="ru-RU"/>
              </w:rPr>
            </w:pPr>
          </w:p>
          <w:p w:rsidR="008F1240" w:rsidRDefault="008F1240" w:rsidP="001A488F">
            <w:pPr>
              <w:rPr>
                <w:rFonts w:ascii="Times New Roman" w:hAnsi="Times New Roman"/>
                <w:lang w:val="ru-RU"/>
              </w:rPr>
            </w:pPr>
          </w:p>
          <w:p w:rsidR="008F1240" w:rsidRDefault="008F1240" w:rsidP="001A488F">
            <w:pPr>
              <w:rPr>
                <w:rFonts w:ascii="Times New Roman" w:hAnsi="Times New Roman"/>
                <w:lang w:val="ru-RU"/>
              </w:rPr>
            </w:pPr>
          </w:p>
          <w:p w:rsidR="008F1240" w:rsidRDefault="008F1240" w:rsidP="001A488F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1A488F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Работают с текстом</w:t>
            </w: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Ответы на поставленные вопросы, осмысление полученной информации</w:t>
            </w: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8F1240" w:rsidRPr="008F1240" w:rsidRDefault="008F1240" w:rsidP="008F1240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8F124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-адекватное восприятие оценки учителя,</w:t>
            </w:r>
          </w:p>
          <w:p w:rsidR="00D1641A" w:rsidRPr="008F1240" w:rsidRDefault="00D1641A" w:rsidP="001A48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874B3" w:rsidRPr="008F1240" w:rsidRDefault="005874B3" w:rsidP="001A488F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1240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8F12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F124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 xml:space="preserve">работать </w:t>
            </w:r>
            <w:r w:rsidRPr="008F1240">
              <w:rPr>
                <w:rFonts w:ascii="Times New Roman" w:hAnsi="Times New Roman"/>
                <w:sz w:val="24"/>
                <w:szCs w:val="24"/>
              </w:rPr>
              <w:t xml:space="preserve"> по заданному алгоритму совместно с учителем</w:t>
            </w:r>
            <w:r w:rsidRPr="008F124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5874B3" w:rsidRPr="008F1240" w:rsidRDefault="005874B3" w:rsidP="001A48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4B3" w:rsidRPr="007606D4" w:rsidTr="00A13A53">
        <w:trPr>
          <w:trHeight w:val="576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74B3" w:rsidRPr="008F1240" w:rsidRDefault="005874B3" w:rsidP="00A13A53">
            <w:pPr>
              <w:suppressAutoHyphens w:val="0"/>
              <w:spacing w:after="200" w:line="276" w:lineRule="auto"/>
              <w:ind w:left="34"/>
              <w:rPr>
                <w:rFonts w:ascii="Times New Roman" w:eastAsia="Calibri" w:hAnsi="Times New Roman"/>
                <w:bCs/>
                <w:lang w:val="ru-RU" w:eastAsia="en-US" w:bidi="ar-SA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4B3" w:rsidRPr="007606D4" w:rsidTr="00A13A53">
        <w:trPr>
          <w:trHeight w:val="15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</w:rPr>
            </w:pPr>
            <w:r w:rsidRPr="008F1240">
              <w:rPr>
                <w:rFonts w:ascii="Times New Roman" w:hAnsi="Times New Roman"/>
                <w:b/>
              </w:rPr>
              <w:t>VI.</w:t>
            </w:r>
            <w:r w:rsidR="00D1641A" w:rsidRPr="008F1240">
              <w:rPr>
                <w:rFonts w:ascii="Times New Roman" w:hAnsi="Times New Roman"/>
                <w:b/>
                <w:lang w:val="ru-RU"/>
              </w:rPr>
              <w:t>Рефлексия (2</w:t>
            </w:r>
            <w:r w:rsidRPr="008F1240">
              <w:rPr>
                <w:rFonts w:ascii="Times New Roman" w:hAnsi="Times New Roman"/>
                <w:b/>
                <w:lang w:val="ru-RU"/>
              </w:rPr>
              <w:t>мин.)</w:t>
            </w:r>
          </w:p>
          <w:p w:rsidR="005874B3" w:rsidRPr="008F1240" w:rsidRDefault="005874B3" w:rsidP="001A488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F12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</w:p>
          <w:p w:rsidR="005874B3" w:rsidRPr="008F1240" w:rsidRDefault="005874B3" w:rsidP="001A488F">
            <w:pPr>
              <w:pStyle w:val="a3"/>
              <w:numPr>
                <w:ilvl w:val="0"/>
                <w:numId w:val="4"/>
              </w:numPr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 w:rsidRPr="008F1240">
              <w:rPr>
                <w:rFonts w:ascii="Times New Roman" w:hAnsi="Times New Roman"/>
                <w:sz w:val="24"/>
                <w:szCs w:val="24"/>
              </w:rPr>
              <w:t>оценить результаты собственной деятельности;</w:t>
            </w:r>
          </w:p>
          <w:p w:rsidR="005874B3" w:rsidRPr="008F1240" w:rsidRDefault="005874B3" w:rsidP="008A3B1F">
            <w:pPr>
              <w:pStyle w:val="a3"/>
              <w:ind w:left="88"/>
              <w:rPr>
                <w:rFonts w:ascii="Times New Roman" w:hAnsi="Times New Roman"/>
                <w:sz w:val="24"/>
                <w:szCs w:val="24"/>
              </w:rPr>
            </w:pPr>
          </w:p>
          <w:p w:rsidR="005874B3" w:rsidRPr="008F1240" w:rsidRDefault="005874B3" w:rsidP="001A48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5874B3">
            <w:pPr>
              <w:suppressAutoHyphens w:val="0"/>
              <w:spacing w:line="276" w:lineRule="auto"/>
              <w:ind w:left="34" w:firstLine="326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>Ребята, сейчас каждый из вас на листике с тестом нарисуют смайлик. Если было интересно и вы все поняли-1 смайлик, если урок понравился,</w:t>
            </w:r>
            <w:r w:rsidR="008A3B1F"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</w:t>
            </w:r>
            <w:r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>но у вас возникли сомнения,</w:t>
            </w:r>
            <w:r w:rsidR="008A3B1F"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</w:t>
            </w:r>
            <w:r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>то тогда 2 смайлик. Если вам было сложно</w:t>
            </w:r>
            <w:proofErr w:type="gramStart"/>
            <w:r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,</w:t>
            </w:r>
            <w:proofErr w:type="gramEnd"/>
            <w:r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>непонятно,</w:t>
            </w:r>
            <w:r w:rsidR="008A3B1F"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</w:t>
            </w:r>
            <w:r w:rsidRPr="008F1240">
              <w:rPr>
                <w:rFonts w:ascii="Times New Roman" w:eastAsia="Calibri" w:hAnsi="Times New Roman"/>
                <w:bCs/>
                <w:lang w:val="ru-RU" w:eastAsia="en-US" w:bidi="ar-SA"/>
              </w:rPr>
              <w:t>то нарисуйте 3 смайлик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br/>
            </w:r>
            <w:r w:rsidRPr="008F1240">
              <w:rPr>
                <w:rFonts w:ascii="Times New Roman" w:hAnsi="Times New Roman"/>
                <w:b/>
                <w:lang w:val="ru-RU" w:eastAsia="ru-RU" w:bidi="ar-SA"/>
              </w:rPr>
              <w:t xml:space="preserve"> </w:t>
            </w:r>
            <w:r w:rsidR="008A3B1F" w:rsidRPr="008F1240">
              <w:rPr>
                <w:rFonts w:ascii="Times New Roman" w:hAnsi="Times New Roman"/>
                <w:b/>
                <w:lang w:val="ru-RU" w:eastAsia="ru-RU" w:bidi="ar-SA"/>
              </w:rPr>
              <w:t xml:space="preserve">     </w:t>
            </w:r>
            <w:r w:rsidRPr="008F1240">
              <w:rPr>
                <w:rFonts w:ascii="Times New Roman" w:hAnsi="Times New Roman"/>
                <w:b/>
                <w:lang w:val="ru-RU" w:eastAsia="ru-RU" w:bidi="ar-SA"/>
              </w:rPr>
              <w:t xml:space="preserve"> </w:t>
            </w:r>
            <w:r w:rsidRPr="008F1240">
              <w:rPr>
                <w:rFonts w:ascii="Times New Roman" w:hAnsi="Times New Roman"/>
                <w:lang w:val="ru-RU" w:eastAsia="ru-RU" w:bidi="ar-SA"/>
              </w:rPr>
              <w:tab/>
            </w:r>
            <w:r w:rsidRPr="008F1240">
              <w:rPr>
                <w:rFonts w:ascii="Times New Roman" w:hAnsi="Times New Roman"/>
                <w:noProof/>
                <w:lang w:val="ru-RU" w:eastAsia="ru-RU" w:bidi="ar-SA"/>
              </w:rPr>
              <w:t xml:space="preserve">                                                                                     </w:t>
            </w:r>
          </w:p>
          <w:p w:rsidR="005874B3" w:rsidRPr="008F1240" w:rsidRDefault="005874B3" w:rsidP="008A3B1F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  <w:lang w:val="ru-RU"/>
              </w:rPr>
              <w:t>Мне было всё понятно</w:t>
            </w:r>
          </w:p>
          <w:p w:rsidR="005874B3" w:rsidRPr="008F1240" w:rsidRDefault="005874B3" w:rsidP="008A3B1F">
            <w:pPr>
              <w:spacing w:line="276" w:lineRule="auto"/>
              <w:rPr>
                <w:rFonts w:ascii="Times New Roman" w:hAnsi="Times New Roman"/>
                <w:noProof/>
                <w:lang w:val="ru-RU"/>
              </w:rPr>
            </w:pPr>
            <w:r w:rsidRPr="008F1240">
              <w:rPr>
                <w:rFonts w:ascii="Times New Roman" w:hAnsi="Times New Roman"/>
                <w:b/>
                <w:noProof/>
                <w:lang w:val="ru-RU"/>
              </w:rPr>
              <w:t>Мне не всё было понятно</w:t>
            </w:r>
          </w:p>
          <w:p w:rsidR="005874B3" w:rsidRPr="008F1240" w:rsidRDefault="005874B3" w:rsidP="008A3B1F">
            <w:pPr>
              <w:spacing w:line="276" w:lineRule="auto"/>
              <w:rPr>
                <w:rFonts w:ascii="Times New Roman" w:hAnsi="Times New Roman"/>
                <w:noProof/>
                <w:lang w:val="ru-RU"/>
              </w:rPr>
            </w:pPr>
            <w:r w:rsidRPr="008F1240">
              <w:rPr>
                <w:rFonts w:ascii="Times New Roman" w:hAnsi="Times New Roman"/>
                <w:b/>
                <w:noProof/>
                <w:lang w:val="ru-RU"/>
              </w:rPr>
              <w:t>Я ничего не понял</w:t>
            </w:r>
          </w:p>
          <w:p w:rsidR="005874B3" w:rsidRPr="008F1240" w:rsidRDefault="005874B3" w:rsidP="005874B3">
            <w:pPr>
              <w:spacing w:line="276" w:lineRule="auto"/>
              <w:ind w:left="34" w:firstLine="326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 xml:space="preserve"> 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-формирование адекватной позитивной самооценки.</w:t>
            </w:r>
          </w:p>
          <w:p w:rsidR="005874B3" w:rsidRPr="008F1240" w:rsidRDefault="005874B3" w:rsidP="001A488F">
            <w:pPr>
              <w:rPr>
                <w:rFonts w:ascii="Times New Roman" w:hAnsi="Times New Roman"/>
                <w:lang w:val="ru-RU"/>
              </w:rPr>
            </w:pPr>
            <w:r w:rsidRPr="008F1240">
              <w:rPr>
                <w:rFonts w:ascii="Times New Roman" w:hAnsi="Times New Roman"/>
                <w:lang w:val="ru-RU"/>
              </w:rPr>
              <w:t>-оценивать результаты собственной деятельности</w:t>
            </w:r>
          </w:p>
        </w:tc>
      </w:tr>
      <w:tr w:rsidR="005874B3" w:rsidRPr="008F1240" w:rsidTr="00A13A53">
        <w:trPr>
          <w:trHeight w:val="48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snapToGrid w:val="0"/>
              <w:rPr>
                <w:rFonts w:ascii="Times New Roman" w:hAnsi="Times New Roman"/>
                <w:b/>
                <w:lang w:val="ru-RU"/>
              </w:rPr>
            </w:pPr>
            <w:r w:rsidRPr="008F1240">
              <w:rPr>
                <w:rFonts w:ascii="Times New Roman" w:hAnsi="Times New Roman"/>
                <w:b/>
              </w:rPr>
              <w:t>VII.</w:t>
            </w:r>
            <w:r w:rsidRPr="008F1240">
              <w:rPr>
                <w:rFonts w:ascii="Times New Roman" w:hAnsi="Times New Roman"/>
                <w:b/>
                <w:lang w:val="ru-RU"/>
              </w:rPr>
              <w:t>Домашнее задание (1 мин.)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8F1240" w:rsidP="008F1240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Упр.167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snapToGri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B3" w:rsidRPr="008F1240" w:rsidRDefault="005874B3" w:rsidP="001A488F">
            <w:pPr>
              <w:snapToGrid w:val="0"/>
              <w:rPr>
                <w:rFonts w:ascii="Times New Roman" w:hAnsi="Times New Roman"/>
                <w:lang w:val="ru-RU"/>
              </w:rPr>
            </w:pPr>
          </w:p>
        </w:tc>
      </w:tr>
    </w:tbl>
    <w:p w:rsidR="00AB4779" w:rsidRDefault="00AB4779" w:rsidP="00AB4779">
      <w:pPr>
        <w:suppressAutoHyphens w:val="0"/>
        <w:spacing w:after="200" w:line="276" w:lineRule="auto"/>
        <w:jc w:val="center"/>
        <w:rPr>
          <w:rFonts w:ascii="Times New Roman" w:eastAsia="Calibri" w:hAnsi="Times New Roman"/>
          <w:lang w:val="ru-RU" w:eastAsia="en-US" w:bidi="ar-SA"/>
        </w:rPr>
      </w:pPr>
    </w:p>
    <w:p w:rsidR="00AB4779" w:rsidRDefault="00AB4779" w:rsidP="00AB4779">
      <w:pPr>
        <w:suppressAutoHyphens w:val="0"/>
        <w:spacing w:after="200" w:line="276" w:lineRule="auto"/>
        <w:jc w:val="center"/>
        <w:rPr>
          <w:rFonts w:ascii="Times New Roman" w:eastAsia="Calibri" w:hAnsi="Times New Roman"/>
          <w:lang w:val="ru-RU" w:eastAsia="en-US" w:bidi="ar-SA"/>
        </w:rPr>
      </w:pPr>
    </w:p>
    <w:p w:rsidR="006939BA" w:rsidRPr="00EF260B" w:rsidRDefault="006939BA">
      <w:pPr>
        <w:rPr>
          <w:lang w:val="ru-RU"/>
        </w:rPr>
      </w:pPr>
      <w:bookmarkStart w:id="0" w:name="_GoBack"/>
      <w:bookmarkEnd w:id="0"/>
    </w:p>
    <w:sectPr w:rsidR="006939BA" w:rsidRPr="00EF260B" w:rsidSect="005874B3">
      <w:pgSz w:w="16838" w:h="11906" w:orient="landscape"/>
      <w:pgMar w:top="709" w:right="1245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9BF250C"/>
    <w:multiLevelType w:val="multilevel"/>
    <w:tmpl w:val="1050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14E33"/>
    <w:multiLevelType w:val="hybridMultilevel"/>
    <w:tmpl w:val="1D50F216"/>
    <w:lvl w:ilvl="0" w:tplc="6BAE634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F8D7951"/>
    <w:multiLevelType w:val="hybridMultilevel"/>
    <w:tmpl w:val="C00AC8BE"/>
    <w:lvl w:ilvl="0" w:tplc="48CAD6D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70423"/>
    <w:multiLevelType w:val="hybridMultilevel"/>
    <w:tmpl w:val="8DB4C334"/>
    <w:lvl w:ilvl="0" w:tplc="36A271C8">
      <w:start w:val="4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6071C"/>
    <w:multiLevelType w:val="hybridMultilevel"/>
    <w:tmpl w:val="DEA0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1B1F"/>
    <w:multiLevelType w:val="hybridMultilevel"/>
    <w:tmpl w:val="DD3E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348BB"/>
    <w:multiLevelType w:val="hybridMultilevel"/>
    <w:tmpl w:val="03726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B210B"/>
    <w:multiLevelType w:val="hybridMultilevel"/>
    <w:tmpl w:val="B76E8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F4E25"/>
    <w:multiLevelType w:val="hybridMultilevel"/>
    <w:tmpl w:val="FE38682A"/>
    <w:lvl w:ilvl="0" w:tplc="87B828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36402"/>
    <w:multiLevelType w:val="multilevel"/>
    <w:tmpl w:val="C9B60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0A7D77"/>
    <w:multiLevelType w:val="hybridMultilevel"/>
    <w:tmpl w:val="FEDE2344"/>
    <w:name w:val="WW8Num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C2729"/>
    <w:multiLevelType w:val="hybridMultilevel"/>
    <w:tmpl w:val="C36459A6"/>
    <w:lvl w:ilvl="0" w:tplc="4BD80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626264"/>
    <w:multiLevelType w:val="hybridMultilevel"/>
    <w:tmpl w:val="DE50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560D27"/>
    <w:multiLevelType w:val="hybridMultilevel"/>
    <w:tmpl w:val="D1702C1A"/>
    <w:lvl w:ilvl="0" w:tplc="73109E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DFF2E86"/>
    <w:multiLevelType w:val="hybridMultilevel"/>
    <w:tmpl w:val="851AB988"/>
    <w:lvl w:ilvl="0" w:tplc="C02AB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45EA0"/>
    <w:multiLevelType w:val="hybridMultilevel"/>
    <w:tmpl w:val="BC56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BE01C2"/>
    <w:multiLevelType w:val="hybridMultilevel"/>
    <w:tmpl w:val="1DEAE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5"/>
  </w:num>
  <w:num w:numId="7">
    <w:abstractNumId w:val="12"/>
  </w:num>
  <w:num w:numId="8">
    <w:abstractNumId w:val="6"/>
  </w:num>
  <w:num w:numId="9">
    <w:abstractNumId w:val="11"/>
  </w:num>
  <w:num w:numId="10">
    <w:abstractNumId w:val="14"/>
  </w:num>
  <w:num w:numId="11">
    <w:abstractNumId w:val="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60B"/>
    <w:rsid w:val="000738A1"/>
    <w:rsid w:val="00217BD6"/>
    <w:rsid w:val="0047216E"/>
    <w:rsid w:val="00560549"/>
    <w:rsid w:val="005874B3"/>
    <w:rsid w:val="006939BA"/>
    <w:rsid w:val="006E7E73"/>
    <w:rsid w:val="007606D4"/>
    <w:rsid w:val="008A3B1F"/>
    <w:rsid w:val="008A7BAC"/>
    <w:rsid w:val="008F1240"/>
    <w:rsid w:val="00A13A53"/>
    <w:rsid w:val="00AA7177"/>
    <w:rsid w:val="00AB4779"/>
    <w:rsid w:val="00B128E9"/>
    <w:rsid w:val="00C8713E"/>
    <w:rsid w:val="00D1641A"/>
    <w:rsid w:val="00EF260B"/>
    <w:rsid w:val="00F1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0B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F260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List Paragraph"/>
    <w:basedOn w:val="a"/>
    <w:uiPriority w:val="34"/>
    <w:qFormat/>
    <w:rsid w:val="00EF260B"/>
    <w:pPr>
      <w:spacing w:after="200" w:line="276" w:lineRule="auto"/>
      <w:ind w:left="720"/>
      <w:contextualSpacing/>
    </w:pPr>
    <w:rPr>
      <w:rFonts w:eastAsia="Calibri"/>
      <w:sz w:val="22"/>
      <w:szCs w:val="22"/>
      <w:lang w:val="ru-RU" w:bidi="ar-SA"/>
    </w:rPr>
  </w:style>
  <w:style w:type="paragraph" w:styleId="a5">
    <w:name w:val="Normal (Web)"/>
    <w:basedOn w:val="a"/>
    <w:uiPriority w:val="99"/>
    <w:semiHidden/>
    <w:unhideWhenUsed/>
    <w:rsid w:val="00EF260B"/>
    <w:pPr>
      <w:suppressAutoHyphens w:val="0"/>
      <w:spacing w:before="100" w:beforeAutospacing="1" w:after="100" w:afterAutospacing="1"/>
    </w:pPr>
    <w:rPr>
      <w:rFonts w:ascii="Times New Roman" w:eastAsiaTheme="minorEastAsia" w:hAnsi="Times New Roman"/>
      <w:lang w:val="ru-RU" w:eastAsia="ru-RU" w:bidi="ar-SA"/>
    </w:rPr>
  </w:style>
  <w:style w:type="table" w:styleId="a6">
    <w:name w:val="Table Grid"/>
    <w:basedOn w:val="a1"/>
    <w:uiPriority w:val="59"/>
    <w:rsid w:val="00AB47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47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779"/>
    <w:rPr>
      <w:rFonts w:ascii="Tahoma" w:eastAsia="Times New Roman" w:hAnsi="Tahoma" w:cs="Tahoma"/>
      <w:sz w:val="16"/>
      <w:szCs w:val="16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0B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F260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List Paragraph"/>
    <w:basedOn w:val="a"/>
    <w:uiPriority w:val="34"/>
    <w:qFormat/>
    <w:rsid w:val="00EF260B"/>
    <w:pPr>
      <w:spacing w:after="200" w:line="276" w:lineRule="auto"/>
      <w:ind w:left="720"/>
      <w:contextualSpacing/>
    </w:pPr>
    <w:rPr>
      <w:rFonts w:eastAsia="Calibri"/>
      <w:sz w:val="22"/>
      <w:szCs w:val="22"/>
      <w:lang w:val="ru-RU" w:bidi="ar-SA"/>
    </w:rPr>
  </w:style>
  <w:style w:type="paragraph" w:styleId="a5">
    <w:name w:val="Normal (Web)"/>
    <w:basedOn w:val="a"/>
    <w:uiPriority w:val="99"/>
    <w:semiHidden/>
    <w:unhideWhenUsed/>
    <w:rsid w:val="00EF260B"/>
    <w:pPr>
      <w:suppressAutoHyphens w:val="0"/>
      <w:spacing w:before="100" w:beforeAutospacing="1" w:after="100" w:afterAutospacing="1"/>
    </w:pPr>
    <w:rPr>
      <w:rFonts w:ascii="Times New Roman" w:eastAsiaTheme="minorEastAsia" w:hAnsi="Times New Roman"/>
      <w:lang w:val="ru-RU" w:eastAsia="ru-RU" w:bidi="ar-SA"/>
    </w:rPr>
  </w:style>
  <w:style w:type="table" w:styleId="a6">
    <w:name w:val="Table Grid"/>
    <w:basedOn w:val="a1"/>
    <w:uiPriority w:val="59"/>
    <w:rsid w:val="00AB47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47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779"/>
    <w:rPr>
      <w:rFonts w:ascii="Tahoma" w:eastAsia="Times New Roman" w:hAnsi="Tahoma" w:cs="Tahoma"/>
      <w:sz w:val="16"/>
      <w:szCs w:val="16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5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 №35</dc:creator>
  <cp:lastModifiedBy>1</cp:lastModifiedBy>
  <cp:revision>18</cp:revision>
  <dcterms:created xsi:type="dcterms:W3CDTF">2016-12-02T09:37:00Z</dcterms:created>
  <dcterms:modified xsi:type="dcterms:W3CDTF">2020-04-03T12:36:00Z</dcterms:modified>
</cp:coreProperties>
</file>