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4819" w:rsidRPr="00852A04" w:rsidRDefault="00BC4819" w:rsidP="00BC4819">
      <w:pPr>
        <w:pStyle w:val="Standard"/>
        <w:spacing w:after="200"/>
        <w:ind w:left="5520" w:firstLine="567"/>
        <w:jc w:val="both"/>
        <w:rPr>
          <w:rFonts w:cs="Times New Roman"/>
          <w:i/>
          <w:sz w:val="28"/>
          <w:szCs w:val="28"/>
        </w:rPr>
      </w:pPr>
      <w:proofErr w:type="spellStart"/>
      <w:r w:rsidRPr="00852A04">
        <w:rPr>
          <w:rFonts w:cs="Times New Roman"/>
          <w:bCs/>
          <w:i/>
          <w:color w:val="000000"/>
          <w:sz w:val="28"/>
          <w:szCs w:val="28"/>
          <w:shd w:val="clear" w:color="auto" w:fill="FFFFFF"/>
          <w:lang w:val="ru-RU"/>
        </w:rPr>
        <w:t>Янчуркина</w:t>
      </w:r>
      <w:proofErr w:type="spellEnd"/>
      <w:r w:rsidRPr="00852A04">
        <w:rPr>
          <w:rFonts w:cs="Times New Roman"/>
          <w:bCs/>
          <w:i/>
          <w:color w:val="000000"/>
          <w:sz w:val="28"/>
          <w:szCs w:val="28"/>
          <w:shd w:val="clear" w:color="auto" w:fill="FFFFFF"/>
          <w:lang w:val="ru-RU"/>
        </w:rPr>
        <w:t xml:space="preserve"> Н.А.,</w:t>
      </w:r>
    </w:p>
    <w:p w:rsidR="00BC4819" w:rsidRPr="00852A04" w:rsidRDefault="00BC4819" w:rsidP="00BC4819">
      <w:pPr>
        <w:pStyle w:val="Standard"/>
        <w:spacing w:after="200"/>
        <w:ind w:left="5520" w:firstLine="567"/>
        <w:jc w:val="both"/>
        <w:rPr>
          <w:rFonts w:cs="Times New Roman"/>
          <w:i/>
          <w:sz w:val="28"/>
          <w:szCs w:val="28"/>
        </w:rPr>
      </w:pPr>
      <w:r w:rsidRPr="00852A04">
        <w:rPr>
          <w:rFonts w:cs="Times New Roman"/>
          <w:bCs/>
          <w:i/>
          <w:color w:val="000000"/>
          <w:sz w:val="28"/>
          <w:szCs w:val="28"/>
          <w:shd w:val="clear" w:color="auto" w:fill="FFFFFF"/>
          <w:lang w:val="ru-RU"/>
        </w:rPr>
        <w:t>учитель английского языка</w:t>
      </w:r>
    </w:p>
    <w:p w:rsidR="00BC4819" w:rsidRPr="00852A04" w:rsidRDefault="00BC4819" w:rsidP="00BC4819">
      <w:pPr>
        <w:pStyle w:val="Standard"/>
        <w:spacing w:after="200"/>
        <w:ind w:left="5520" w:firstLine="567"/>
        <w:jc w:val="both"/>
        <w:rPr>
          <w:rFonts w:cs="Times New Roman"/>
          <w:i/>
          <w:sz w:val="28"/>
          <w:szCs w:val="28"/>
        </w:rPr>
      </w:pPr>
      <w:r w:rsidRPr="00852A04">
        <w:rPr>
          <w:rFonts w:cs="Times New Roman"/>
          <w:bCs/>
          <w:i/>
          <w:color w:val="000000"/>
          <w:sz w:val="28"/>
          <w:szCs w:val="28"/>
          <w:shd w:val="clear" w:color="auto" w:fill="FFFFFF"/>
          <w:lang w:val="ru-RU"/>
        </w:rPr>
        <w:t>МАОУ «Школа №17»</w:t>
      </w:r>
    </w:p>
    <w:p w:rsidR="00F72A26" w:rsidRPr="00852A04" w:rsidRDefault="00F72A26" w:rsidP="00F72A26">
      <w:pPr>
        <w:pStyle w:val="Standard"/>
        <w:ind w:firstLine="709"/>
        <w:jc w:val="center"/>
        <w:rPr>
          <w:rFonts w:cs="Times New Roman"/>
          <w:b/>
          <w:sz w:val="28"/>
          <w:szCs w:val="28"/>
          <w:lang w:val="ru-RU"/>
        </w:rPr>
      </w:pPr>
      <w:proofErr w:type="spellStart"/>
      <w:r w:rsidRPr="00852A04">
        <w:rPr>
          <w:rFonts w:cs="Times New Roman"/>
          <w:b/>
          <w:sz w:val="28"/>
          <w:szCs w:val="28"/>
        </w:rPr>
        <w:t>Особенности</w:t>
      </w:r>
      <w:proofErr w:type="spellEnd"/>
      <w:r w:rsidRPr="00852A04">
        <w:rPr>
          <w:rFonts w:cs="Times New Roman"/>
          <w:b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b/>
          <w:sz w:val="28"/>
          <w:szCs w:val="28"/>
        </w:rPr>
        <w:t>реализации</w:t>
      </w:r>
      <w:proofErr w:type="spellEnd"/>
      <w:r w:rsidRPr="00852A04">
        <w:rPr>
          <w:rFonts w:cs="Times New Roman"/>
          <w:b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b/>
          <w:sz w:val="28"/>
          <w:szCs w:val="28"/>
        </w:rPr>
        <w:t>регионального</w:t>
      </w:r>
      <w:proofErr w:type="spellEnd"/>
      <w:r w:rsidRPr="00852A04">
        <w:rPr>
          <w:rFonts w:cs="Times New Roman"/>
          <w:b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b/>
          <w:sz w:val="28"/>
          <w:szCs w:val="28"/>
        </w:rPr>
        <w:t>дистанционного</w:t>
      </w:r>
      <w:proofErr w:type="spellEnd"/>
      <w:r w:rsidRPr="00852A04">
        <w:rPr>
          <w:rFonts w:cs="Times New Roman"/>
          <w:b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b/>
          <w:sz w:val="28"/>
          <w:szCs w:val="28"/>
        </w:rPr>
        <w:t>проекта</w:t>
      </w:r>
      <w:proofErr w:type="spellEnd"/>
      <w:r w:rsidRPr="00852A04">
        <w:rPr>
          <w:rFonts w:cs="Times New Roman"/>
          <w:b/>
          <w:sz w:val="28"/>
          <w:szCs w:val="28"/>
        </w:rPr>
        <w:t xml:space="preserve"> “</w:t>
      </w:r>
      <w:r w:rsidRPr="00852A04">
        <w:rPr>
          <w:rFonts w:cs="Times New Roman"/>
          <w:b/>
          <w:sz w:val="28"/>
          <w:szCs w:val="28"/>
          <w:lang w:val="en-US"/>
        </w:rPr>
        <w:t>Town</w:t>
      </w:r>
      <w:r w:rsidRPr="00852A04">
        <w:rPr>
          <w:rFonts w:cs="Times New Roman"/>
          <w:b/>
          <w:sz w:val="28"/>
          <w:szCs w:val="28"/>
        </w:rPr>
        <w:t xml:space="preserve"> </w:t>
      </w:r>
      <w:r w:rsidRPr="00852A04">
        <w:rPr>
          <w:rFonts w:cs="Times New Roman"/>
          <w:b/>
          <w:sz w:val="28"/>
          <w:szCs w:val="28"/>
          <w:lang w:val="en-US"/>
        </w:rPr>
        <w:t>Bridge</w:t>
      </w:r>
      <w:r w:rsidRPr="00852A04">
        <w:rPr>
          <w:rFonts w:cs="Times New Roman"/>
          <w:b/>
          <w:sz w:val="28"/>
          <w:szCs w:val="28"/>
        </w:rPr>
        <w:t>”</w:t>
      </w:r>
      <w:r w:rsidR="00D418F6" w:rsidRPr="00852A04">
        <w:rPr>
          <w:rFonts w:cs="Times New Roman"/>
          <w:b/>
          <w:sz w:val="28"/>
          <w:szCs w:val="28"/>
          <w:lang w:val="ru-RU"/>
        </w:rPr>
        <w:t xml:space="preserve"> для получения новых образовательных результатов</w:t>
      </w:r>
    </w:p>
    <w:p w:rsidR="00F72A26" w:rsidRPr="00852A04" w:rsidRDefault="00F72A26" w:rsidP="005F44B3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</w:p>
    <w:p w:rsidR="00F72A26" w:rsidRPr="00852A04" w:rsidRDefault="00F72A26" w:rsidP="005F44B3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</w:p>
    <w:p w:rsidR="000A73BB" w:rsidRDefault="000A73BB" w:rsidP="005F44B3">
      <w:pPr>
        <w:pStyle w:val="Standard"/>
        <w:ind w:firstLine="709"/>
        <w:jc w:val="both"/>
        <w:rPr>
          <w:rFonts w:eastAsia="Times New Roman" w:cs="Times New Roman"/>
          <w:color w:val="000000"/>
          <w:sz w:val="28"/>
          <w:szCs w:val="28"/>
          <w:lang w:val="ru-RU" w:eastAsia="ru-RU"/>
        </w:rPr>
      </w:pPr>
      <w:r>
        <w:rPr>
          <w:rFonts w:cs="Times New Roman"/>
          <w:sz w:val="28"/>
          <w:szCs w:val="28"/>
          <w:lang w:val="ru-RU"/>
        </w:rPr>
        <w:t>Требования ФГОС, предъявляемые к выпускнику</w:t>
      </w:r>
      <w:r w:rsidR="00BD52F3">
        <w:rPr>
          <w:rFonts w:cs="Times New Roman"/>
          <w:sz w:val="28"/>
          <w:szCs w:val="28"/>
          <w:lang w:val="ru-RU"/>
        </w:rPr>
        <w:t xml:space="preserve"> в результате обучения </w:t>
      </w:r>
      <w:proofErr w:type="spellStart"/>
      <w:r w:rsidR="00BD52F3">
        <w:rPr>
          <w:rFonts w:cs="Times New Roman"/>
          <w:sz w:val="28"/>
          <w:szCs w:val="28"/>
        </w:rPr>
        <w:t>иностранному</w:t>
      </w:r>
      <w:proofErr w:type="spellEnd"/>
      <w:r w:rsidR="00BD52F3">
        <w:rPr>
          <w:rFonts w:cs="Times New Roman"/>
          <w:sz w:val="28"/>
          <w:szCs w:val="28"/>
        </w:rPr>
        <w:t xml:space="preserve"> </w:t>
      </w:r>
      <w:proofErr w:type="spellStart"/>
      <w:r w:rsidR="00BD52F3">
        <w:rPr>
          <w:rFonts w:cs="Times New Roman"/>
          <w:sz w:val="28"/>
          <w:szCs w:val="28"/>
        </w:rPr>
        <w:t>языку</w:t>
      </w:r>
      <w:proofErr w:type="spellEnd"/>
      <w:r w:rsidR="00BD52F3">
        <w:rPr>
          <w:rFonts w:cs="Times New Roman"/>
          <w:sz w:val="28"/>
          <w:szCs w:val="28"/>
        </w:rPr>
        <w:t xml:space="preserve"> в </w:t>
      </w:r>
      <w:proofErr w:type="spellStart"/>
      <w:r w:rsidR="00BD52F3">
        <w:rPr>
          <w:rFonts w:cs="Times New Roman"/>
          <w:sz w:val="28"/>
          <w:szCs w:val="28"/>
        </w:rPr>
        <w:t>основной</w:t>
      </w:r>
      <w:proofErr w:type="spellEnd"/>
      <w:r w:rsidR="00BD52F3">
        <w:rPr>
          <w:rFonts w:cs="Times New Roman"/>
          <w:sz w:val="28"/>
          <w:szCs w:val="28"/>
        </w:rPr>
        <w:t xml:space="preserve"> </w:t>
      </w:r>
      <w:proofErr w:type="spellStart"/>
      <w:r w:rsidR="00BD52F3">
        <w:rPr>
          <w:rFonts w:cs="Times New Roman"/>
          <w:sz w:val="28"/>
          <w:szCs w:val="28"/>
        </w:rPr>
        <w:t>школе</w:t>
      </w:r>
      <w:proofErr w:type="spellEnd"/>
      <w:r>
        <w:rPr>
          <w:rFonts w:cs="Times New Roman"/>
          <w:sz w:val="28"/>
          <w:szCs w:val="28"/>
          <w:lang w:val="ru-RU"/>
        </w:rPr>
        <w:t xml:space="preserve">, включают в себя владение основами иноязычной речи. Основной целью обучения является  </w:t>
      </w:r>
      <w:r w:rsidRPr="00852A04">
        <w:rPr>
          <w:rFonts w:cs="Times New Roman"/>
          <w:sz w:val="28"/>
          <w:szCs w:val="28"/>
          <w:lang w:val="ru-RU"/>
        </w:rPr>
        <w:t xml:space="preserve">развитие  иноязычной  коммуникативной  компетенции (по ФГОС ООО – одной из </w:t>
      </w:r>
      <w:proofErr w:type="spellStart"/>
      <w:r w:rsidRPr="00852A04">
        <w:rPr>
          <w:rFonts w:cs="Times New Roman"/>
          <w:sz w:val="28"/>
          <w:szCs w:val="28"/>
          <w:lang w:val="ru-RU"/>
        </w:rPr>
        <w:t>метапредметных</w:t>
      </w:r>
      <w:proofErr w:type="spellEnd"/>
      <w:r w:rsidRPr="00852A04">
        <w:rPr>
          <w:rFonts w:cs="Times New Roman"/>
          <w:sz w:val="28"/>
          <w:szCs w:val="28"/>
          <w:lang w:val="ru-RU"/>
        </w:rPr>
        <w:t>)  в  совокупности  ее  составляющих – речевой, языковой, социокультурной, компенсаторной и учебно-познавательной.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eastAsia="Times New Roman" w:cs="Times New Roman"/>
          <w:color w:val="000000"/>
          <w:sz w:val="28"/>
          <w:szCs w:val="28"/>
          <w:lang w:val="ru-RU" w:eastAsia="ru-RU"/>
        </w:rPr>
        <w:t>В школьном образовании существует множество методов обучения, разные типы уроков, позволяю</w:t>
      </w:r>
      <w:r w:rsidR="00BD52F3">
        <w:rPr>
          <w:rFonts w:eastAsia="Times New Roman" w:cs="Times New Roman"/>
          <w:color w:val="000000"/>
          <w:sz w:val="28"/>
          <w:szCs w:val="28"/>
          <w:lang w:val="ru-RU" w:eastAsia="ru-RU"/>
        </w:rPr>
        <w:t>щи</w:t>
      </w:r>
      <w:r w:rsidR="007A39EC">
        <w:rPr>
          <w:rFonts w:eastAsia="Times New Roman" w:cs="Times New Roman"/>
          <w:color w:val="000000"/>
          <w:sz w:val="28"/>
          <w:szCs w:val="28"/>
          <w:lang w:val="ru-RU" w:eastAsia="ru-RU"/>
        </w:rPr>
        <w:t>е</w:t>
      </w:r>
      <w:r>
        <w:rPr>
          <w:rFonts w:eastAsia="Times New Roman" w:cs="Times New Roman"/>
          <w:color w:val="000000"/>
          <w:sz w:val="28"/>
          <w:szCs w:val="28"/>
          <w:lang w:val="ru-RU" w:eastAsia="ru-RU"/>
        </w:rPr>
        <w:t xml:space="preserve"> достичь указанн</w:t>
      </w:r>
      <w:r w:rsidR="007A39EC">
        <w:rPr>
          <w:rFonts w:eastAsia="Times New Roman" w:cs="Times New Roman"/>
          <w:color w:val="000000"/>
          <w:sz w:val="28"/>
          <w:szCs w:val="28"/>
          <w:lang w:val="ru-RU" w:eastAsia="ru-RU"/>
        </w:rPr>
        <w:t>ой</w:t>
      </w:r>
      <w:r>
        <w:rPr>
          <w:rFonts w:eastAsia="Times New Roman" w:cs="Times New Roman"/>
          <w:color w:val="000000"/>
          <w:sz w:val="28"/>
          <w:szCs w:val="28"/>
          <w:lang w:val="ru-RU" w:eastAsia="ru-RU"/>
        </w:rPr>
        <w:t xml:space="preserve"> цел</w:t>
      </w:r>
      <w:r w:rsidR="007A39EC">
        <w:rPr>
          <w:rFonts w:eastAsia="Times New Roman" w:cs="Times New Roman"/>
          <w:color w:val="000000"/>
          <w:sz w:val="28"/>
          <w:szCs w:val="28"/>
          <w:lang w:val="ru-RU" w:eastAsia="ru-RU"/>
        </w:rPr>
        <w:t>и</w:t>
      </w:r>
      <w:r>
        <w:rPr>
          <w:rFonts w:eastAsia="Times New Roman" w:cs="Times New Roman"/>
          <w:color w:val="000000"/>
          <w:sz w:val="28"/>
          <w:szCs w:val="28"/>
          <w:lang w:val="ru-RU" w:eastAsia="ru-RU"/>
        </w:rPr>
        <w:t xml:space="preserve">.  </w:t>
      </w:r>
    </w:p>
    <w:p w:rsidR="00996614" w:rsidRPr="00852A04" w:rsidRDefault="00BC4819" w:rsidP="005F44B3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proofErr w:type="gramStart"/>
      <w:r w:rsidRPr="00852A04">
        <w:rPr>
          <w:rFonts w:cs="Times New Roman"/>
          <w:sz w:val="28"/>
          <w:szCs w:val="28"/>
          <w:lang w:val="ru-RU"/>
        </w:rPr>
        <w:t>На</w:t>
      </w:r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 xml:space="preserve"> основании программы развития МАОУ «Школа №17» на 2014-2016гг., в которой одним из ведущих направлений является</w:t>
      </w:r>
      <w:r w:rsidRPr="00852A04">
        <w:rPr>
          <w:rStyle w:val="4"/>
          <w:rFonts w:cs="Times New Roman"/>
          <w:color w:val="000000"/>
          <w:sz w:val="28"/>
          <w:szCs w:val="28"/>
          <w:shd w:val="clear" w:color="auto" w:fill="FFFFFF"/>
          <w:lang w:val="ru-RU"/>
        </w:rPr>
        <w:t xml:space="preserve"> направление «Выстраивание деятельности школы в соответствии со статусом — школа с углубленным изучением английского языка», школа №17 г. Ачинска в декабре 2014г. </w:t>
      </w:r>
      <w:r w:rsidRPr="00852A04">
        <w:rPr>
          <w:rFonts w:cs="Times New Roman"/>
          <w:sz w:val="28"/>
          <w:szCs w:val="28"/>
          <w:lang w:val="ru-RU"/>
        </w:rPr>
        <w:t>инициировала создание дистанционного проекта по английскому языку «</w:t>
      </w:r>
      <w:proofErr w:type="spellStart"/>
      <w:r w:rsidRPr="00852A04">
        <w:rPr>
          <w:rFonts w:cs="Times New Roman"/>
          <w:sz w:val="28"/>
          <w:szCs w:val="28"/>
          <w:lang w:val="ru-RU"/>
        </w:rPr>
        <w:t>Town</w:t>
      </w:r>
      <w:proofErr w:type="spellEnd"/>
      <w:r w:rsidRPr="00852A0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852A04">
        <w:rPr>
          <w:rFonts w:cs="Times New Roman"/>
          <w:sz w:val="28"/>
          <w:szCs w:val="28"/>
          <w:lang w:val="ru-RU"/>
        </w:rPr>
        <w:t>Bridge</w:t>
      </w:r>
      <w:proofErr w:type="spellEnd"/>
      <w:r w:rsidRPr="00852A04">
        <w:rPr>
          <w:rFonts w:cs="Times New Roman"/>
          <w:sz w:val="28"/>
          <w:szCs w:val="28"/>
          <w:lang w:val="ru-RU"/>
        </w:rPr>
        <w:t>» совместно с МАОУ «Гимназия №1» г. Канска.</w:t>
      </w:r>
      <w:r w:rsidR="001F12AD" w:rsidRPr="00852A04">
        <w:rPr>
          <w:rFonts w:cs="Times New Roman"/>
          <w:sz w:val="28"/>
          <w:szCs w:val="28"/>
          <w:lang w:val="ru-RU"/>
        </w:rPr>
        <w:t xml:space="preserve"> </w:t>
      </w:r>
      <w:proofErr w:type="gramEnd"/>
    </w:p>
    <w:p w:rsidR="00BC4819" w:rsidRPr="00852A04" w:rsidRDefault="00646B39" w:rsidP="005F44B3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 xml:space="preserve">Первоначально </w:t>
      </w:r>
      <w:r w:rsidRPr="00852A04">
        <w:rPr>
          <w:rFonts w:cs="Times New Roman"/>
          <w:b/>
          <w:sz w:val="28"/>
          <w:szCs w:val="28"/>
          <w:lang w:val="ru-RU"/>
        </w:rPr>
        <w:t>было решено</w:t>
      </w:r>
      <w:r w:rsidRPr="00852A04">
        <w:rPr>
          <w:rFonts w:cs="Times New Roman"/>
          <w:sz w:val="28"/>
          <w:szCs w:val="28"/>
          <w:lang w:val="ru-RU"/>
        </w:rPr>
        <w:t xml:space="preserve"> проводить уроки </w:t>
      </w:r>
      <w:r w:rsidRPr="00852A04">
        <w:rPr>
          <w:rFonts w:cs="Times New Roman"/>
          <w:b/>
          <w:sz w:val="28"/>
          <w:szCs w:val="28"/>
          <w:lang w:val="ru-RU"/>
        </w:rPr>
        <w:t>в режиме дистанционного проекта</w:t>
      </w:r>
      <w:r w:rsidRPr="00852A04">
        <w:rPr>
          <w:rFonts w:cs="Times New Roman"/>
          <w:sz w:val="28"/>
          <w:szCs w:val="28"/>
          <w:lang w:val="ru-RU"/>
        </w:rPr>
        <w:t xml:space="preserve">, который  объединяет два класса из школ Ачинска и Канска, причем школ с одинаковой направленностью – углубленное изучение иностранного языка. Выбор дистанционного обучения обусловлен тем, что такой проект направлен на </w:t>
      </w:r>
      <w:r w:rsidRPr="00852A04">
        <w:rPr>
          <w:rFonts w:eastAsia="Times New Roman" w:cs="Times New Roman"/>
          <w:color w:val="000000"/>
          <w:sz w:val="28"/>
          <w:szCs w:val="28"/>
          <w:lang w:val="ru-RU" w:eastAsia="ru-RU"/>
        </w:rPr>
        <w:t xml:space="preserve">организацию комфортных условий обучения, при которых все ученики активно взаимодействуют между собой,  а также способствует расширению языкового пространства обучающихся. </w:t>
      </w:r>
      <w:r w:rsidR="001F12AD" w:rsidRPr="00852A04">
        <w:rPr>
          <w:rFonts w:cs="Times New Roman"/>
          <w:sz w:val="28"/>
          <w:szCs w:val="28"/>
          <w:lang w:val="ru-RU"/>
        </w:rPr>
        <w:t xml:space="preserve">На наш взгляд, именно сетевое взаимодействие позволить создать универсальные условия для формирования </w:t>
      </w:r>
      <w:proofErr w:type="spellStart"/>
      <w:r w:rsidR="001F12AD" w:rsidRPr="00852A04">
        <w:rPr>
          <w:rFonts w:cs="Times New Roman"/>
          <w:sz w:val="28"/>
          <w:szCs w:val="28"/>
          <w:lang w:val="ru-RU"/>
        </w:rPr>
        <w:t>метапредметные</w:t>
      </w:r>
      <w:proofErr w:type="spellEnd"/>
      <w:r w:rsidR="001F12AD" w:rsidRPr="00852A04">
        <w:rPr>
          <w:rFonts w:cs="Times New Roman"/>
          <w:sz w:val="28"/>
          <w:szCs w:val="28"/>
          <w:lang w:val="ru-RU"/>
        </w:rPr>
        <w:t xml:space="preserve"> компетенции, в т.ч. и </w:t>
      </w:r>
      <w:proofErr w:type="gramStart"/>
      <w:r w:rsidR="001F12AD" w:rsidRPr="00852A04">
        <w:rPr>
          <w:rFonts w:cs="Times New Roman"/>
          <w:sz w:val="28"/>
          <w:szCs w:val="28"/>
          <w:lang w:val="ru-RU"/>
        </w:rPr>
        <w:t>коммуникативны</w:t>
      </w:r>
      <w:r w:rsidR="002E77F6">
        <w:rPr>
          <w:rFonts w:cs="Times New Roman"/>
          <w:sz w:val="28"/>
          <w:szCs w:val="28"/>
          <w:lang w:val="ru-RU"/>
        </w:rPr>
        <w:t>х</w:t>
      </w:r>
      <w:proofErr w:type="gramEnd"/>
      <w:r w:rsidR="001F12AD" w:rsidRPr="00852A04">
        <w:rPr>
          <w:rFonts w:cs="Times New Roman"/>
          <w:sz w:val="28"/>
          <w:szCs w:val="28"/>
          <w:lang w:val="ru-RU"/>
        </w:rPr>
        <w:t>.</w:t>
      </w:r>
    </w:p>
    <w:p w:rsidR="001F12AD" w:rsidRPr="00852A04" w:rsidRDefault="001F12AD" w:rsidP="001F12AD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b/>
          <w:sz w:val="28"/>
          <w:szCs w:val="28"/>
          <w:lang w:val="ru-RU"/>
        </w:rPr>
        <w:t>Работа по запуску</w:t>
      </w:r>
      <w:r w:rsidRPr="00852A04">
        <w:rPr>
          <w:rFonts w:cs="Times New Roman"/>
          <w:sz w:val="28"/>
          <w:szCs w:val="28"/>
          <w:lang w:val="ru-RU"/>
        </w:rPr>
        <w:t xml:space="preserve"> такого взаимодействия </w:t>
      </w:r>
      <w:proofErr w:type="gramStart"/>
      <w:r w:rsidRPr="00852A04">
        <w:rPr>
          <w:rFonts w:cs="Times New Roman"/>
          <w:sz w:val="28"/>
          <w:szCs w:val="28"/>
          <w:lang w:val="ru-RU"/>
        </w:rPr>
        <w:t>требовала</w:t>
      </w:r>
      <w:proofErr w:type="gramEnd"/>
      <w:r w:rsidRPr="00852A04">
        <w:rPr>
          <w:rFonts w:cs="Times New Roman"/>
          <w:sz w:val="28"/>
          <w:szCs w:val="28"/>
          <w:lang w:val="ru-RU"/>
        </w:rPr>
        <w:t xml:space="preserve"> прежде всего управленческие шаги: </w:t>
      </w:r>
    </w:p>
    <w:p w:rsidR="001F12AD" w:rsidRPr="00852A04" w:rsidRDefault="001F12AD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 xml:space="preserve">организована разработка проекта, </w:t>
      </w:r>
    </w:p>
    <w:p w:rsidR="001F12AD" w:rsidRPr="00852A04" w:rsidRDefault="001F12AD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 xml:space="preserve">оформлено письмо-приглашение потенциальному партнеру на имя директора школы, </w:t>
      </w:r>
    </w:p>
    <w:p w:rsidR="001F12AD" w:rsidRPr="00852A04" w:rsidRDefault="001F12AD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 xml:space="preserve">оформлено двустороннее соглашение о совместной деятельности организаций, </w:t>
      </w:r>
    </w:p>
    <w:p w:rsidR="001F12AD" w:rsidRPr="00852A04" w:rsidRDefault="001F12AD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>приказом директора школы утвержден проект по содержанию, график реализации, проектная группа учителей и учащихся,</w:t>
      </w:r>
    </w:p>
    <w:p w:rsidR="00414684" w:rsidRPr="00852A04" w:rsidRDefault="00414684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>организована реализация проекта</w:t>
      </w:r>
      <w:r w:rsidR="007C6E4A" w:rsidRPr="00852A04">
        <w:rPr>
          <w:rFonts w:cs="Times New Roman"/>
          <w:sz w:val="28"/>
          <w:szCs w:val="28"/>
          <w:lang w:val="ru-RU"/>
        </w:rPr>
        <w:t>: подготовительный этап</w:t>
      </w:r>
      <w:r w:rsidRPr="00852A04">
        <w:rPr>
          <w:rFonts w:cs="Times New Roman"/>
          <w:sz w:val="28"/>
          <w:szCs w:val="28"/>
          <w:lang w:val="ru-RU"/>
        </w:rPr>
        <w:t>,</w:t>
      </w:r>
      <w:r w:rsidR="007C6E4A" w:rsidRPr="00852A04">
        <w:rPr>
          <w:rFonts w:cs="Times New Roman"/>
          <w:sz w:val="28"/>
          <w:szCs w:val="28"/>
          <w:lang w:val="ru-RU"/>
        </w:rPr>
        <w:t xml:space="preserve"> основной этап, этап рефлексии,</w:t>
      </w:r>
    </w:p>
    <w:p w:rsidR="001F12AD" w:rsidRPr="00852A04" w:rsidRDefault="001F12AD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  <w:lang w:val="ru-RU"/>
        </w:rPr>
      </w:pPr>
      <w:r w:rsidRPr="00852A04">
        <w:rPr>
          <w:rFonts w:cs="Times New Roman"/>
          <w:sz w:val="28"/>
          <w:szCs w:val="28"/>
          <w:lang w:val="ru-RU"/>
        </w:rPr>
        <w:t xml:space="preserve">осуществлен </w:t>
      </w:r>
      <w:proofErr w:type="gramStart"/>
      <w:r w:rsidRPr="00852A04">
        <w:rPr>
          <w:rFonts w:cs="Times New Roman"/>
          <w:sz w:val="28"/>
          <w:szCs w:val="28"/>
          <w:lang w:val="ru-RU"/>
        </w:rPr>
        <w:t>контрол</w:t>
      </w:r>
      <w:r w:rsidR="00BD4F02" w:rsidRPr="00852A04">
        <w:rPr>
          <w:rFonts w:cs="Times New Roman"/>
          <w:sz w:val="28"/>
          <w:szCs w:val="28"/>
          <w:lang w:val="ru-RU"/>
        </w:rPr>
        <w:t>ь</w:t>
      </w:r>
      <w:r w:rsidRPr="00852A04">
        <w:rPr>
          <w:rFonts w:cs="Times New Roman"/>
          <w:sz w:val="28"/>
          <w:szCs w:val="28"/>
          <w:lang w:val="ru-RU"/>
        </w:rPr>
        <w:t xml:space="preserve"> за</w:t>
      </w:r>
      <w:proofErr w:type="gramEnd"/>
      <w:r w:rsidRPr="00852A04">
        <w:rPr>
          <w:rFonts w:cs="Times New Roman"/>
          <w:sz w:val="28"/>
          <w:szCs w:val="28"/>
          <w:lang w:val="ru-RU"/>
        </w:rPr>
        <w:t xml:space="preserve"> реализацией проекта (отчеты проектной группы </w:t>
      </w:r>
      <w:r w:rsidRPr="00852A04">
        <w:rPr>
          <w:rFonts w:cs="Times New Roman"/>
          <w:sz w:val="28"/>
          <w:szCs w:val="28"/>
          <w:lang w:val="ru-RU"/>
        </w:rPr>
        <w:lastRenderedPageBreak/>
        <w:t xml:space="preserve">по итогам четверти, года, отчет по результатам </w:t>
      </w:r>
      <w:proofErr w:type="spellStart"/>
      <w:r w:rsidRPr="00852A04">
        <w:rPr>
          <w:rFonts w:cs="Times New Roman"/>
          <w:sz w:val="28"/>
          <w:szCs w:val="28"/>
          <w:lang w:val="ru-RU"/>
        </w:rPr>
        <w:t>самообследования</w:t>
      </w:r>
      <w:proofErr w:type="spellEnd"/>
      <w:r w:rsidRPr="00852A04">
        <w:rPr>
          <w:rFonts w:cs="Times New Roman"/>
          <w:sz w:val="28"/>
          <w:szCs w:val="28"/>
          <w:lang w:val="ru-RU"/>
        </w:rPr>
        <w:t xml:space="preserve">, новостная лента на сайте школы), мониторинг (анкетирование учащихся на удовлетворенность и успешность в проекте, анализ качества обученности учащихся в сравнении с предыдущим годом, мониторинг </w:t>
      </w:r>
      <w:proofErr w:type="spellStart"/>
      <w:r w:rsidRPr="00852A04">
        <w:rPr>
          <w:rFonts w:cs="Times New Roman"/>
          <w:sz w:val="28"/>
          <w:szCs w:val="28"/>
          <w:lang w:val="ru-RU"/>
        </w:rPr>
        <w:t>сформированности</w:t>
      </w:r>
      <w:proofErr w:type="spellEnd"/>
      <w:r w:rsidRPr="00852A0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852A04">
        <w:rPr>
          <w:rFonts w:cs="Times New Roman"/>
          <w:sz w:val="28"/>
          <w:szCs w:val="28"/>
          <w:lang w:val="ru-RU"/>
        </w:rPr>
        <w:t>метапредметных</w:t>
      </w:r>
      <w:proofErr w:type="spellEnd"/>
      <w:r w:rsidRPr="00852A04">
        <w:rPr>
          <w:rFonts w:cs="Times New Roman"/>
          <w:sz w:val="28"/>
          <w:szCs w:val="28"/>
          <w:lang w:val="ru-RU"/>
        </w:rPr>
        <w:t xml:space="preserve"> компетенций),</w:t>
      </w:r>
    </w:p>
    <w:p w:rsidR="001F12AD" w:rsidRPr="00852A04" w:rsidRDefault="001F12AD" w:rsidP="00BD4F02">
      <w:pPr>
        <w:pStyle w:val="Standard"/>
        <w:numPr>
          <w:ilvl w:val="0"/>
          <w:numId w:val="6"/>
        </w:numPr>
        <w:jc w:val="both"/>
        <w:rPr>
          <w:rFonts w:cs="Times New Roman"/>
          <w:sz w:val="28"/>
          <w:szCs w:val="28"/>
        </w:rPr>
      </w:pPr>
      <w:r w:rsidRPr="00852A04">
        <w:rPr>
          <w:rFonts w:cs="Times New Roman"/>
          <w:sz w:val="28"/>
          <w:szCs w:val="28"/>
          <w:lang w:val="ru-RU"/>
        </w:rPr>
        <w:t>определен</w:t>
      </w:r>
      <w:r w:rsidR="00BD4F02" w:rsidRPr="00852A04">
        <w:rPr>
          <w:rFonts w:cs="Times New Roman"/>
          <w:sz w:val="28"/>
          <w:szCs w:val="28"/>
          <w:lang w:val="ru-RU"/>
        </w:rPr>
        <w:t>ы</w:t>
      </w:r>
      <w:r w:rsidRPr="00852A04">
        <w:rPr>
          <w:rFonts w:cs="Times New Roman"/>
          <w:sz w:val="28"/>
          <w:szCs w:val="28"/>
          <w:lang w:val="ru-RU"/>
        </w:rPr>
        <w:t xml:space="preserve"> перспектив</w:t>
      </w:r>
      <w:r w:rsidR="00BD4F02" w:rsidRPr="00852A04">
        <w:rPr>
          <w:rFonts w:cs="Times New Roman"/>
          <w:sz w:val="28"/>
          <w:szCs w:val="28"/>
          <w:lang w:val="ru-RU"/>
        </w:rPr>
        <w:t>ы</w:t>
      </w:r>
      <w:r w:rsidRPr="00852A04">
        <w:rPr>
          <w:rFonts w:cs="Times New Roman"/>
          <w:sz w:val="28"/>
          <w:szCs w:val="28"/>
          <w:lang w:val="ru-RU"/>
        </w:rPr>
        <w:t xml:space="preserve"> работы. </w:t>
      </w:r>
    </w:p>
    <w:p w:rsidR="00BC4819" w:rsidRPr="00852A04" w:rsidRDefault="00BC4819" w:rsidP="00EC350D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</w:p>
    <w:p w:rsidR="00BC4819" w:rsidRPr="00852A04" w:rsidRDefault="00BC4819" w:rsidP="00EC350D">
      <w:pPr>
        <w:pStyle w:val="Standard"/>
        <w:ind w:firstLine="709"/>
        <w:jc w:val="both"/>
        <w:rPr>
          <w:rFonts w:cs="Times New Roman"/>
          <w:sz w:val="28"/>
          <w:szCs w:val="28"/>
        </w:rPr>
      </w:pPr>
      <w:r w:rsidRPr="00852A04">
        <w:rPr>
          <w:rFonts w:cs="Times New Roman"/>
          <w:b/>
          <w:sz w:val="28"/>
          <w:szCs w:val="28"/>
          <w:lang w:val="ru-RU"/>
        </w:rPr>
        <w:t>Цел</w:t>
      </w:r>
      <w:r w:rsidR="00646B39" w:rsidRPr="00852A04">
        <w:rPr>
          <w:rFonts w:cs="Times New Roman"/>
          <w:b/>
          <w:sz w:val="28"/>
          <w:szCs w:val="28"/>
          <w:lang w:val="ru-RU"/>
        </w:rPr>
        <w:t>ь</w:t>
      </w:r>
      <w:r w:rsidR="00646B39" w:rsidRPr="00852A04">
        <w:rPr>
          <w:rFonts w:cs="Times New Roman"/>
          <w:sz w:val="28"/>
          <w:szCs w:val="28"/>
          <w:lang w:val="ru-RU"/>
        </w:rPr>
        <w:t xml:space="preserve"> сетевого взаимодействия в рамках проекта по английскому языку «</w:t>
      </w:r>
      <w:proofErr w:type="spellStart"/>
      <w:r w:rsidR="00646B39" w:rsidRPr="00852A04">
        <w:rPr>
          <w:rFonts w:cs="Times New Roman"/>
          <w:sz w:val="28"/>
          <w:szCs w:val="28"/>
          <w:lang w:val="ru-RU"/>
        </w:rPr>
        <w:t>Town</w:t>
      </w:r>
      <w:proofErr w:type="spellEnd"/>
      <w:r w:rsidR="00646B39" w:rsidRPr="00852A0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646B39" w:rsidRPr="00852A04">
        <w:rPr>
          <w:rFonts w:cs="Times New Roman"/>
          <w:sz w:val="28"/>
          <w:szCs w:val="28"/>
          <w:lang w:val="ru-RU"/>
        </w:rPr>
        <w:t>Bridge</w:t>
      </w:r>
      <w:proofErr w:type="spellEnd"/>
      <w:r w:rsidR="00646B39" w:rsidRPr="00852A04">
        <w:rPr>
          <w:rFonts w:cs="Times New Roman"/>
          <w:sz w:val="28"/>
          <w:szCs w:val="28"/>
          <w:lang w:val="ru-RU"/>
        </w:rPr>
        <w:t>»</w:t>
      </w:r>
      <w:r w:rsidRPr="00852A04">
        <w:rPr>
          <w:rFonts w:cs="Times New Roman"/>
          <w:sz w:val="28"/>
          <w:szCs w:val="28"/>
          <w:lang w:val="ru-RU"/>
        </w:rPr>
        <w:t>: развитие коммуникативных навыков учащихся 7-9-х классов посредством дистанционного участия в проекте.</w:t>
      </w:r>
    </w:p>
    <w:p w:rsidR="00BC4819" w:rsidRPr="00852A04" w:rsidRDefault="00BC4819" w:rsidP="00EC350D">
      <w:pPr>
        <w:pStyle w:val="Standard"/>
        <w:ind w:firstLine="709"/>
        <w:jc w:val="both"/>
        <w:rPr>
          <w:rFonts w:cs="Times New Roman"/>
          <w:b/>
          <w:sz w:val="28"/>
          <w:szCs w:val="28"/>
        </w:rPr>
      </w:pPr>
      <w:r w:rsidRPr="00852A04">
        <w:rPr>
          <w:rFonts w:cs="Times New Roman"/>
          <w:b/>
          <w:sz w:val="28"/>
          <w:szCs w:val="28"/>
          <w:lang w:val="ru-RU"/>
        </w:rPr>
        <w:t>Задачи:</w:t>
      </w:r>
    </w:p>
    <w:p w:rsidR="00BC4819" w:rsidRPr="00852A04" w:rsidRDefault="00BC4819" w:rsidP="00FE181D">
      <w:pPr>
        <w:pStyle w:val="Standard"/>
        <w:widowControl/>
        <w:numPr>
          <w:ilvl w:val="0"/>
          <w:numId w:val="4"/>
        </w:numPr>
        <w:tabs>
          <w:tab w:val="left" w:pos="567"/>
        </w:tabs>
        <w:jc w:val="both"/>
        <w:rPr>
          <w:rFonts w:cs="Times New Roman"/>
          <w:sz w:val="28"/>
          <w:szCs w:val="28"/>
        </w:rPr>
      </w:pPr>
      <w:proofErr w:type="spellStart"/>
      <w:r w:rsidRPr="00852A04">
        <w:rPr>
          <w:rFonts w:cs="Times New Roman"/>
          <w:sz w:val="28"/>
          <w:szCs w:val="28"/>
        </w:rPr>
        <w:t>Выстраивание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взаимодействия</w:t>
      </w:r>
      <w:proofErr w:type="spellEnd"/>
      <w:r w:rsidRPr="00852A04">
        <w:rPr>
          <w:rFonts w:cs="Times New Roman"/>
          <w:sz w:val="28"/>
          <w:szCs w:val="28"/>
        </w:rPr>
        <w:t xml:space="preserve"> с </w:t>
      </w:r>
      <w:proofErr w:type="spellStart"/>
      <w:r w:rsidRPr="00852A04">
        <w:rPr>
          <w:rFonts w:cs="Times New Roman"/>
          <w:sz w:val="28"/>
          <w:szCs w:val="28"/>
        </w:rPr>
        <w:t>другими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образовательными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организациями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Красноярского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края</w:t>
      </w:r>
      <w:proofErr w:type="spellEnd"/>
      <w:r w:rsidRPr="00852A04">
        <w:rPr>
          <w:rFonts w:cs="Times New Roman"/>
          <w:sz w:val="28"/>
          <w:szCs w:val="28"/>
        </w:rPr>
        <w:t>: МАОУ «</w:t>
      </w:r>
      <w:proofErr w:type="spellStart"/>
      <w:r w:rsidRPr="00852A04">
        <w:rPr>
          <w:rFonts w:cs="Times New Roman"/>
          <w:sz w:val="28"/>
          <w:szCs w:val="28"/>
        </w:rPr>
        <w:t>Гимназия</w:t>
      </w:r>
      <w:proofErr w:type="spellEnd"/>
      <w:r w:rsidRPr="00852A04">
        <w:rPr>
          <w:rFonts w:cs="Times New Roman"/>
          <w:sz w:val="28"/>
          <w:szCs w:val="28"/>
        </w:rPr>
        <w:t xml:space="preserve"> №1» г. </w:t>
      </w:r>
      <w:proofErr w:type="spellStart"/>
      <w:r w:rsidRPr="00852A04">
        <w:rPr>
          <w:rFonts w:cs="Times New Roman"/>
          <w:sz w:val="28"/>
          <w:szCs w:val="28"/>
        </w:rPr>
        <w:t>Канска</w:t>
      </w:r>
      <w:proofErr w:type="spellEnd"/>
      <w:r w:rsidRPr="00852A04">
        <w:rPr>
          <w:rFonts w:cs="Times New Roman"/>
          <w:sz w:val="28"/>
          <w:szCs w:val="28"/>
        </w:rPr>
        <w:t>.</w:t>
      </w:r>
    </w:p>
    <w:p w:rsidR="00BC4819" w:rsidRPr="00852A04" w:rsidRDefault="00BC4819" w:rsidP="00FE181D">
      <w:pPr>
        <w:pStyle w:val="Standard"/>
        <w:widowControl/>
        <w:numPr>
          <w:ilvl w:val="0"/>
          <w:numId w:val="1"/>
        </w:numPr>
        <w:tabs>
          <w:tab w:val="left" w:pos="567"/>
        </w:tabs>
        <w:jc w:val="both"/>
        <w:rPr>
          <w:rFonts w:cs="Times New Roman"/>
          <w:sz w:val="28"/>
          <w:szCs w:val="28"/>
        </w:rPr>
      </w:pPr>
      <w:r w:rsidRPr="00852A04">
        <w:rPr>
          <w:rFonts w:cs="Times New Roman"/>
          <w:sz w:val="28"/>
          <w:szCs w:val="28"/>
          <w:lang w:val="ru-RU"/>
        </w:rPr>
        <w:t xml:space="preserve"> Описание опыта использования технологии дистанционного обучения на уроках английского языка.</w:t>
      </w:r>
    </w:p>
    <w:p w:rsidR="00BC4819" w:rsidRPr="00852A04" w:rsidRDefault="00BC4819" w:rsidP="00FE181D">
      <w:pPr>
        <w:pStyle w:val="Standard"/>
        <w:widowControl/>
        <w:numPr>
          <w:ilvl w:val="0"/>
          <w:numId w:val="1"/>
        </w:numPr>
        <w:tabs>
          <w:tab w:val="left" w:pos="567"/>
        </w:tabs>
        <w:jc w:val="both"/>
        <w:rPr>
          <w:rFonts w:cs="Times New Roman"/>
          <w:sz w:val="28"/>
          <w:szCs w:val="28"/>
        </w:rPr>
      </w:pPr>
      <w:r w:rsidRPr="00852A04">
        <w:rPr>
          <w:rFonts w:cs="Times New Roman"/>
          <w:sz w:val="28"/>
          <w:szCs w:val="28"/>
          <w:lang w:val="ru-RU"/>
        </w:rPr>
        <w:t xml:space="preserve"> Тренировка навыка горения, </w:t>
      </w:r>
      <w:proofErr w:type="spellStart"/>
      <w:r w:rsidRPr="00852A04">
        <w:rPr>
          <w:rFonts w:cs="Times New Roman"/>
          <w:sz w:val="28"/>
          <w:szCs w:val="28"/>
          <w:lang w:val="ru-RU"/>
        </w:rPr>
        <w:t>аудирования</w:t>
      </w:r>
      <w:proofErr w:type="spellEnd"/>
      <w:r w:rsidRPr="00852A04">
        <w:rPr>
          <w:rFonts w:cs="Times New Roman"/>
          <w:sz w:val="28"/>
          <w:szCs w:val="28"/>
          <w:lang w:val="ru-RU"/>
        </w:rPr>
        <w:t xml:space="preserve">, развитие навыков общения со сверстниками на английском языке в режиме </w:t>
      </w:r>
      <w:r w:rsidRPr="00852A04">
        <w:rPr>
          <w:rFonts w:cs="Times New Roman"/>
          <w:sz w:val="28"/>
          <w:szCs w:val="28"/>
          <w:lang w:val="en-US"/>
        </w:rPr>
        <w:t>on</w:t>
      </w:r>
      <w:r w:rsidRPr="00852A04">
        <w:rPr>
          <w:rFonts w:cs="Times New Roman"/>
          <w:sz w:val="28"/>
          <w:szCs w:val="28"/>
          <w:lang w:val="ru-RU"/>
        </w:rPr>
        <w:t>-</w:t>
      </w:r>
      <w:r w:rsidRPr="00852A04">
        <w:rPr>
          <w:rFonts w:cs="Times New Roman"/>
          <w:sz w:val="28"/>
          <w:szCs w:val="28"/>
          <w:lang w:val="en-US"/>
        </w:rPr>
        <w:t>line</w:t>
      </w:r>
      <w:r w:rsidRPr="00852A04">
        <w:rPr>
          <w:rFonts w:cs="Times New Roman"/>
          <w:sz w:val="28"/>
          <w:szCs w:val="28"/>
          <w:lang w:val="ru-RU"/>
        </w:rPr>
        <w:t>.</w:t>
      </w:r>
    </w:p>
    <w:p w:rsidR="00646B39" w:rsidRPr="00852A04" w:rsidRDefault="00646B39" w:rsidP="00FE181D">
      <w:pPr>
        <w:pStyle w:val="Standard"/>
        <w:widowControl/>
        <w:numPr>
          <w:ilvl w:val="0"/>
          <w:numId w:val="1"/>
        </w:numPr>
        <w:tabs>
          <w:tab w:val="left" w:pos="567"/>
        </w:tabs>
        <w:jc w:val="both"/>
        <w:rPr>
          <w:rFonts w:cs="Times New Roman"/>
          <w:sz w:val="28"/>
          <w:szCs w:val="28"/>
        </w:rPr>
      </w:pPr>
      <w:r w:rsidRPr="00852A04">
        <w:rPr>
          <w:rFonts w:cs="Times New Roman"/>
          <w:sz w:val="28"/>
          <w:szCs w:val="28"/>
          <w:lang w:val="ru-RU"/>
        </w:rPr>
        <w:t xml:space="preserve">Создание условий для формирования у учащихся </w:t>
      </w:r>
      <w:proofErr w:type="spellStart"/>
      <w:r w:rsidRPr="00852A04">
        <w:rPr>
          <w:rFonts w:cs="Times New Roman"/>
          <w:sz w:val="28"/>
          <w:szCs w:val="28"/>
          <w:lang w:val="ru-RU"/>
        </w:rPr>
        <w:t>метапредметных</w:t>
      </w:r>
      <w:proofErr w:type="spellEnd"/>
      <w:r w:rsidRPr="00852A04">
        <w:rPr>
          <w:rFonts w:cs="Times New Roman"/>
          <w:sz w:val="28"/>
          <w:szCs w:val="28"/>
          <w:lang w:val="ru-RU"/>
        </w:rPr>
        <w:t xml:space="preserve"> компетенций, в т.ч. коммуникативных.</w:t>
      </w:r>
    </w:p>
    <w:p w:rsidR="00BC4819" w:rsidRPr="00852A04" w:rsidRDefault="00BC4819" w:rsidP="00EC350D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</w:p>
    <w:p w:rsidR="00385EC6" w:rsidRPr="00852A04" w:rsidRDefault="00385EC6" w:rsidP="00852A04">
      <w:pPr>
        <w:pStyle w:val="Standard"/>
        <w:ind w:firstLine="709"/>
        <w:jc w:val="center"/>
        <w:rPr>
          <w:rFonts w:eastAsia="Times New Roman" w:cs="Times New Roman"/>
          <w:b/>
          <w:sz w:val="28"/>
          <w:szCs w:val="28"/>
          <w:lang w:val="ru-RU" w:eastAsia="ru-RU"/>
        </w:rPr>
      </w:pPr>
      <w:r w:rsidRPr="00852A04">
        <w:rPr>
          <w:rFonts w:eastAsia="Times New Roman" w:cs="Times New Roman"/>
          <w:b/>
          <w:sz w:val="28"/>
          <w:szCs w:val="28"/>
          <w:lang w:val="ru-RU" w:eastAsia="ru-RU"/>
        </w:rPr>
        <w:t>Подготовительный этап</w:t>
      </w:r>
    </w:p>
    <w:p w:rsidR="004F1D00" w:rsidRDefault="004F1D00" w:rsidP="004F1D00">
      <w:pPr>
        <w:pStyle w:val="Standard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spellStart"/>
      <w:r w:rsidRPr="00C25CA0">
        <w:rPr>
          <w:rFonts w:eastAsia="Times New Roman" w:cs="Times New Roman"/>
          <w:color w:val="000000"/>
          <w:sz w:val="28"/>
          <w:szCs w:val="28"/>
          <w:lang w:eastAsia="ru-RU"/>
        </w:rPr>
        <w:t>Подготовка</w:t>
      </w:r>
      <w:proofErr w:type="spellEnd"/>
      <w:r w:rsidRPr="00C25CA0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 к </w:t>
      </w:r>
      <w:proofErr w:type="spellStart"/>
      <w:r w:rsidRPr="00C25CA0">
        <w:rPr>
          <w:rFonts w:eastAsia="Times New Roman" w:cs="Times New Roman"/>
          <w:color w:val="000000"/>
          <w:sz w:val="28"/>
          <w:szCs w:val="28"/>
          <w:lang w:eastAsia="ru-RU"/>
        </w:rPr>
        <w:t>проведению</w:t>
      </w:r>
      <w:proofErr w:type="spellEnd"/>
      <w:r w:rsidRPr="00C25CA0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структура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 xml:space="preserve"> 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дистанционного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урока</w:t>
      </w:r>
      <w:proofErr w:type="spellEnd"/>
      <w:r w:rsidRPr="00C25CA0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отличается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от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структуры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обычного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C25CA0">
        <w:rPr>
          <w:rFonts w:eastAsia="Times New Roman" w:cs="Times New Roman"/>
          <w:iCs/>
          <w:color w:val="000000"/>
          <w:sz w:val="28"/>
          <w:szCs w:val="28"/>
          <w:lang w:eastAsia="ru-RU"/>
        </w:rPr>
        <w:t>урока</w:t>
      </w:r>
      <w:proofErr w:type="spellEnd"/>
      <w:r w:rsidRPr="00C25CA0">
        <w:rPr>
          <w:rFonts w:eastAsia="Times New Roman" w:cs="Times New Roman"/>
          <w:iCs/>
          <w:color w:val="000000"/>
          <w:sz w:val="28"/>
          <w:szCs w:val="28"/>
          <w:lang w:val="ru-RU" w:eastAsia="ru-RU"/>
        </w:rPr>
        <w:t xml:space="preserve">, </w:t>
      </w:r>
      <w:proofErr w:type="spellStart"/>
      <w:r>
        <w:rPr>
          <w:rFonts w:eastAsia="Times New Roman" w:cs="Times New Roman"/>
          <w:iCs/>
          <w:color w:val="000000"/>
          <w:sz w:val="28"/>
          <w:szCs w:val="28"/>
          <w:lang w:val="ru-RU" w:eastAsia="ru-RU"/>
        </w:rPr>
        <w:t>п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>оэтому</w:t>
      </w:r>
      <w:proofErr w:type="spellEnd"/>
      <w:r>
        <w:rPr>
          <w:rFonts w:ascii="Arial" w:eastAsia="Times New Roman" w:hAnsi="Arial" w:cs="Arial"/>
          <w:color w:val="000000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наша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работа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данном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проекте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F1D00">
        <w:rPr>
          <w:rFonts w:eastAsia="Times New Roman" w:cs="Times New Roman"/>
          <w:b/>
          <w:sz w:val="28"/>
          <w:szCs w:val="28"/>
          <w:lang w:eastAsia="ru-RU"/>
        </w:rPr>
        <w:t>строилась</w:t>
      </w:r>
      <w:proofErr w:type="spellEnd"/>
      <w:r w:rsidRPr="004F1D00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4F1D00">
        <w:rPr>
          <w:rFonts w:eastAsia="Times New Roman" w:cs="Times New Roman"/>
          <w:b/>
          <w:sz w:val="28"/>
          <w:szCs w:val="28"/>
          <w:lang w:eastAsia="ru-RU"/>
        </w:rPr>
        <w:t>по</w:t>
      </w:r>
      <w:proofErr w:type="spellEnd"/>
      <w:r w:rsidRPr="004F1D00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4F1D00">
        <w:rPr>
          <w:rFonts w:eastAsia="Times New Roman" w:cs="Times New Roman"/>
          <w:b/>
          <w:sz w:val="28"/>
          <w:szCs w:val="28"/>
          <w:lang w:eastAsia="ru-RU"/>
        </w:rPr>
        <w:t>следующей</w:t>
      </w:r>
      <w:proofErr w:type="spellEnd"/>
      <w:r w:rsidRPr="004F1D00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4F1D00">
        <w:rPr>
          <w:rFonts w:eastAsia="Times New Roman" w:cs="Times New Roman"/>
          <w:b/>
          <w:sz w:val="28"/>
          <w:szCs w:val="28"/>
          <w:lang w:eastAsia="ru-RU"/>
        </w:rPr>
        <w:t>модели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>: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jc w:val="both"/>
        <w:rPr>
          <w:rFonts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1. О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пределение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учителями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-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партнерами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тематики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составление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тематического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плана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>.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2. О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бсуждение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заданий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ситуаций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для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проведения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каждого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урока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только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2E77F6">
        <w:rPr>
          <w:rFonts w:eastAsia="Times New Roman" w:cs="Times New Roman"/>
          <w:sz w:val="28"/>
          <w:szCs w:val="28"/>
          <w:lang w:eastAsia="ru-RU"/>
        </w:rPr>
        <w:t xml:space="preserve">с </w:t>
      </w:r>
      <w:proofErr w:type="spellStart"/>
      <w:r w:rsidR="002E77F6">
        <w:rPr>
          <w:rFonts w:eastAsia="Times New Roman" w:cs="Times New Roman"/>
          <w:sz w:val="28"/>
          <w:szCs w:val="28"/>
          <w:lang w:eastAsia="ru-RU"/>
        </w:rPr>
        <w:t>учетом</w:t>
      </w:r>
      <w:proofErr w:type="spellEnd"/>
      <w:r w:rsidR="002E77F6"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уровня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подготовки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каждой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группы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создания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ситуации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успеха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для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каждого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ученика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.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3. А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пробация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заданий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учителями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-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партнерами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онлайн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.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4. И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нструктаж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учащихся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>
        <w:rPr>
          <w:rFonts w:eastAsia="Times New Roman" w:cs="Times New Roman"/>
          <w:sz w:val="28"/>
          <w:szCs w:val="28"/>
          <w:lang w:eastAsia="ru-RU"/>
        </w:rPr>
        <w:t>перед</w:t>
      </w:r>
      <w:proofErr w:type="spellEnd"/>
      <w:proofErr w:type="gramEnd"/>
      <w:r>
        <w:rPr>
          <w:rFonts w:eastAsia="Times New Roman" w:cs="Times New Roman"/>
          <w:sz w:val="28"/>
          <w:szCs w:val="28"/>
          <w:lang w:eastAsia="ru-RU"/>
        </w:rPr>
        <w:t xml:space="preserve"> и в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течение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урока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.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5. П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оследовательное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выполнение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учащимися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указаний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учителей-партнеров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посредством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сервиса</w:t>
      </w:r>
      <w:proofErr w:type="spellEnd"/>
      <w:r>
        <w:rPr>
          <w:rStyle w:val="WW8Num1z0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Linoit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com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rPr>
          <w:rFonts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6. С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оздание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учащимися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совместного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продукта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проекта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.</w:t>
      </w:r>
    </w:p>
    <w:p w:rsidR="004F1D00" w:rsidRDefault="004F1D00" w:rsidP="004F1D00">
      <w:pPr>
        <w:pStyle w:val="a3"/>
        <w:tabs>
          <w:tab w:val="left" w:pos="993"/>
        </w:tabs>
        <w:ind w:left="0" w:firstLine="709"/>
        <w:rPr>
          <w:rFonts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  <w:lang w:val="ru-RU" w:eastAsia="ru-RU"/>
        </w:rPr>
        <w:t>Шаг 7. А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нализ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обсуждение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проведенного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урока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учителями</w:t>
      </w:r>
      <w:proofErr w:type="spellEnd"/>
      <w:r>
        <w:rPr>
          <w:rFonts w:eastAsia="Times New Roman" w:cs="Times New Roman"/>
          <w:sz w:val="28"/>
          <w:szCs w:val="28"/>
          <w:lang w:val="ru-RU" w:eastAsia="ru-RU"/>
        </w:rPr>
        <w:t>-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партнерами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>.</w:t>
      </w:r>
    </w:p>
    <w:p w:rsidR="004F1D00" w:rsidRPr="004F1D00" w:rsidRDefault="004F1D00" w:rsidP="004F1D00">
      <w:pPr>
        <w:pStyle w:val="Standard"/>
        <w:ind w:firstLine="567"/>
        <w:jc w:val="both"/>
        <w:rPr>
          <w:rFonts w:eastAsia="Times New Roman"/>
          <w:sz w:val="28"/>
          <w:szCs w:val="28"/>
          <w:lang w:eastAsia="ru-RU"/>
        </w:rPr>
      </w:pPr>
    </w:p>
    <w:p w:rsidR="004F1D00" w:rsidRDefault="004F1D00" w:rsidP="004F1D00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1D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 урока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представлял собой следующую структуру:</w:t>
      </w:r>
    </w:p>
    <w:p w:rsidR="004F1D00" w:rsidRDefault="004F1D00" w:rsidP="004F1D00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930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560"/>
        <w:gridCol w:w="993"/>
        <w:gridCol w:w="2271"/>
        <w:gridCol w:w="2271"/>
        <w:gridCol w:w="1845"/>
        <w:gridCol w:w="990"/>
      </w:tblGrid>
      <w:tr w:rsidR="004F1D00" w:rsidTr="004F1D00">
        <w:tc>
          <w:tcPr>
            <w:tcW w:w="156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  <w:hideMark/>
          </w:tcPr>
          <w:p w:rsidR="004F1D00" w:rsidRDefault="004F1D00" w:rsidP="005F5404">
            <w:pPr>
              <w:pStyle w:val="LO-normal"/>
              <w:spacing w:line="240" w:lineRule="auto"/>
              <w:ind w:left="131" w:firstLine="1"/>
              <w:rPr>
                <w:rFonts w:ascii="Times New Roman" w:hAnsi="Times New Roman" w:cs="Times New Roman"/>
                <w:b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Риски/ необходимые средства</w:t>
            </w:r>
          </w:p>
        </w:tc>
        <w:tc>
          <w:tcPr>
            <w:tcW w:w="993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  <w:hideMark/>
          </w:tcPr>
          <w:p w:rsidR="004F1D00" w:rsidRDefault="004F1D00" w:rsidP="004F1D00">
            <w:pPr>
              <w:pStyle w:val="LO-normal"/>
              <w:spacing w:line="240" w:lineRule="auto"/>
              <w:ind w:hanging="10"/>
              <w:jc w:val="center"/>
              <w:rPr>
                <w:rFonts w:ascii="Times New Roman" w:hAnsi="Times New Roman" w:cs="Times New Roman"/>
                <w:b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227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  <w:hideMark/>
          </w:tcPr>
          <w:p w:rsidR="004F1D00" w:rsidRDefault="004F1D00" w:rsidP="004F1D00">
            <w:pPr>
              <w:pStyle w:val="LO-normal"/>
              <w:spacing w:line="240" w:lineRule="auto"/>
              <w:ind w:firstLine="131"/>
              <w:jc w:val="center"/>
              <w:rPr>
                <w:rFonts w:ascii="Times New Roman" w:hAnsi="Times New Roman" w:cs="Times New Roman"/>
                <w:b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 (Канск)</w:t>
            </w:r>
          </w:p>
        </w:tc>
        <w:tc>
          <w:tcPr>
            <w:tcW w:w="227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  <w:hideMark/>
          </w:tcPr>
          <w:p w:rsidR="004F1D00" w:rsidRDefault="004F1D00" w:rsidP="004F1D00">
            <w:pPr>
              <w:pStyle w:val="LO-normal"/>
              <w:spacing w:line="240" w:lineRule="auto"/>
              <w:ind w:firstLine="128"/>
              <w:jc w:val="center"/>
              <w:rPr>
                <w:rFonts w:ascii="Times New Roman" w:hAnsi="Times New Roman" w:cs="Times New Roman"/>
                <w:b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 (Ачинск)</w:t>
            </w:r>
          </w:p>
        </w:tc>
        <w:tc>
          <w:tcPr>
            <w:tcW w:w="184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  <w:hideMark/>
          </w:tcPr>
          <w:p w:rsidR="004F1D00" w:rsidRDefault="004F1D00" w:rsidP="004F1D00">
            <w:pPr>
              <w:pStyle w:val="LO-normal"/>
              <w:spacing w:line="240" w:lineRule="auto"/>
              <w:ind w:firstLine="125"/>
              <w:jc w:val="center"/>
              <w:rPr>
                <w:rFonts w:ascii="Times New Roman" w:hAnsi="Times New Roman" w:cs="Times New Roman"/>
                <w:b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99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hideMark/>
          </w:tcPr>
          <w:p w:rsidR="004F1D00" w:rsidRDefault="004F1D00" w:rsidP="004F1D00">
            <w:pPr>
              <w:pStyle w:val="LO-normal"/>
              <w:spacing w:line="240" w:lineRule="auto"/>
              <w:ind w:firstLine="122"/>
              <w:jc w:val="center"/>
              <w:rPr>
                <w:rFonts w:ascii="Times New Roman" w:hAnsi="Times New Roman" w:cs="Times New Roman"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Этапы урока</w:t>
            </w:r>
          </w:p>
        </w:tc>
      </w:tr>
      <w:tr w:rsidR="004F1D00" w:rsidTr="004F1D00">
        <w:tc>
          <w:tcPr>
            <w:tcW w:w="1560" w:type="dxa"/>
            <w:tcBorders>
              <w:top w:val="single" w:sz="4" w:space="0" w:color="000080"/>
              <w:left w:val="single" w:sz="4" w:space="0" w:color="000080"/>
              <w:bottom w:val="single" w:sz="4" w:space="0" w:color="auto"/>
              <w:right w:val="nil"/>
            </w:tcBorders>
            <w:hideMark/>
          </w:tcPr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rPr>
                <w:rFonts w:ascii="Times New Roman" w:hAnsi="Times New Roman" w:cs="Times New Roman"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Отсутствие связи – озвучивание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реплик учителя – партнера.</w:t>
            </w:r>
          </w:p>
        </w:tc>
        <w:tc>
          <w:tcPr>
            <w:tcW w:w="993" w:type="dxa"/>
            <w:tcBorders>
              <w:top w:val="single" w:sz="4" w:space="0" w:color="000080"/>
              <w:left w:val="single" w:sz="4" w:space="0" w:color="000080"/>
              <w:bottom w:val="single" w:sz="4" w:space="0" w:color="auto"/>
              <w:right w:val="nil"/>
            </w:tcBorders>
          </w:tcPr>
          <w:p w:rsidR="004F1D00" w:rsidRDefault="004F1D00" w:rsidP="004F1D00">
            <w:pPr>
              <w:pStyle w:val="LO-normal"/>
              <w:tabs>
                <w:tab w:val="left" w:pos="7905"/>
              </w:tabs>
              <w:snapToGrid w:val="0"/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kern w:val="2"/>
                <w:sz w:val="28"/>
                <w:szCs w:val="28"/>
              </w:rPr>
            </w:pPr>
          </w:p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 xml:space="preserve">3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мин.</w:t>
            </w:r>
          </w:p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i/>
                <w:kern w:val="2"/>
                <w:sz w:val="28"/>
                <w:szCs w:val="28"/>
                <w:lang w:val="en-US"/>
              </w:rPr>
            </w:pPr>
          </w:p>
        </w:tc>
        <w:tc>
          <w:tcPr>
            <w:tcW w:w="227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</w:tcPr>
          <w:p w:rsidR="004F1D00" w:rsidRDefault="004F1D00" w:rsidP="004F1D00">
            <w:pPr>
              <w:spacing w:line="240" w:lineRule="auto"/>
              <w:ind w:firstLine="567"/>
              <w:jc w:val="both"/>
              <w:rPr>
                <w:rFonts w:ascii="Times New Roman" w:eastAsia="SimSun" w:hAnsi="Times New Roman" w:cs="Times New Roman"/>
                <w:i/>
                <w:kern w:val="2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lastRenderedPageBreak/>
              <w:t xml:space="preserve">- Good morning! Nice to see you! It’s high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lastRenderedPageBreak/>
              <w:t>time to start our lesson!</w:t>
            </w:r>
          </w:p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i/>
                <w:kern w:val="2"/>
                <w:sz w:val="28"/>
                <w:szCs w:val="28"/>
                <w:lang w:val="en-US"/>
              </w:rPr>
            </w:pPr>
          </w:p>
        </w:tc>
        <w:tc>
          <w:tcPr>
            <w:tcW w:w="227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</w:tcPr>
          <w:p w:rsidR="004F1D00" w:rsidRDefault="004F1D00" w:rsidP="004F1D00">
            <w:pPr>
              <w:snapToGrid w:val="0"/>
              <w:spacing w:line="240" w:lineRule="auto"/>
              <w:ind w:firstLine="567"/>
              <w:jc w:val="both"/>
              <w:rPr>
                <w:rFonts w:ascii="Times New Roman" w:eastAsia="SimSun" w:hAnsi="Times New Roman" w:cs="Times New Roman"/>
                <w:i/>
                <w:kern w:val="2"/>
                <w:sz w:val="28"/>
                <w:szCs w:val="28"/>
                <w:lang w:val="en-US"/>
              </w:rPr>
            </w:pPr>
          </w:p>
          <w:p w:rsidR="004F1D00" w:rsidRDefault="004F1D00" w:rsidP="004F1D00">
            <w:pPr>
              <w:spacing w:line="240" w:lineRule="auto"/>
              <w:ind w:firstLine="567"/>
              <w:jc w:val="both"/>
              <w:rPr>
                <w:rFonts w:ascii="Times New Roman" w:eastAsia="Calibri" w:hAnsi="Times New Roman" w:cs="Times New Roman"/>
                <w:i/>
                <w:kern w:val="0"/>
                <w:sz w:val="28"/>
                <w:szCs w:val="28"/>
                <w:lang w:val="en-US" w:eastAsia="en-US"/>
              </w:rPr>
            </w:pPr>
          </w:p>
          <w:p w:rsidR="004F1D00" w:rsidRDefault="004F1D00" w:rsidP="004F1D00">
            <w:pPr>
              <w:spacing w:line="240" w:lineRule="auto"/>
              <w:ind w:firstLine="567"/>
              <w:jc w:val="both"/>
              <w:rPr>
                <w:rFonts w:ascii="Times New Roman" w:eastAsia="SimSun" w:hAnsi="Times New Roman" w:cs="Times New Roman"/>
                <w:kern w:val="2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- Nice to see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lastRenderedPageBreak/>
              <w:t>you too.</w:t>
            </w:r>
          </w:p>
        </w:tc>
        <w:tc>
          <w:tcPr>
            <w:tcW w:w="184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nil"/>
            </w:tcBorders>
            <w:hideMark/>
          </w:tcPr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kern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Приветствуют учителя.</w:t>
            </w:r>
          </w:p>
        </w:tc>
        <w:tc>
          <w:tcPr>
            <w:tcW w:w="99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hideMark/>
          </w:tcPr>
          <w:p w:rsidR="004F1D00" w:rsidRDefault="004F1D00" w:rsidP="004F1D00">
            <w:pPr>
              <w:pStyle w:val="LO-normal"/>
              <w:tabs>
                <w:tab w:val="left" w:pos="7905"/>
              </w:tabs>
              <w:spacing w:line="240" w:lineRule="auto"/>
              <w:ind w:firstLine="567"/>
              <w:jc w:val="both"/>
              <w:rPr>
                <w:rFonts w:ascii="Times New Roman" w:hAnsi="Times New Roman" w:cs="Times New Roman"/>
                <w:kern w:val="2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Орг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момент</w:t>
            </w:r>
          </w:p>
        </w:tc>
      </w:tr>
    </w:tbl>
    <w:p w:rsidR="004F1D00" w:rsidRDefault="004F1D00" w:rsidP="004F1D00">
      <w:pPr>
        <w:spacing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kern w:val="2"/>
          <w:sz w:val="28"/>
          <w:szCs w:val="28"/>
          <w:lang w:eastAsia="ru-RU"/>
        </w:rPr>
      </w:pPr>
    </w:p>
    <w:p w:rsidR="002651FB" w:rsidRDefault="002651FB" w:rsidP="002651FB">
      <w:pPr>
        <w:pStyle w:val="Standard"/>
        <w:ind w:firstLine="709"/>
        <w:jc w:val="both"/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</w:pPr>
      <w:r>
        <w:rPr>
          <w:rStyle w:val="1"/>
          <w:rFonts w:eastAsia="Times New Roman" w:cs="Times New Roman"/>
          <w:b/>
          <w:color w:val="000000"/>
          <w:sz w:val="28"/>
          <w:szCs w:val="28"/>
          <w:shd w:val="clear" w:color="auto" w:fill="FFFFFF"/>
          <w:lang w:val="ru-RU" w:eastAsia="ru-RU"/>
        </w:rPr>
        <w:t>Для реализации проекта</w:t>
      </w:r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нами была выбрана преимущественно парная и групповая формы работы. Разница в количестве детей в подгруппах ориентировала на выбор такого варианта взаимодействия, при котором был бы задействован каждый участник. Учителем информатики и ИКТ Л.В. Поповой (г. Ачинск) был предложен сервис </w:t>
      </w:r>
      <w:proofErr w:type="spellStart"/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en-US" w:eastAsia="ru-RU"/>
        </w:rPr>
        <w:t>Linoit</w:t>
      </w:r>
      <w:proofErr w:type="spellEnd"/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</w:t>
      </w:r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en-US" w:eastAsia="ru-RU"/>
        </w:rPr>
        <w:t>com</w:t>
      </w:r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., который призван осуществлять подобного рода </w:t>
      </w:r>
      <w:proofErr w:type="gramStart"/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коммуникации</w:t>
      </w:r>
      <w:proofErr w:type="gramEnd"/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и является простым и удобным в использовании, для реализации видеосвязи проекта использовался </w:t>
      </w:r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en-US" w:eastAsia="ru-RU"/>
        </w:rPr>
        <w:t>Skype</w:t>
      </w:r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</w:t>
      </w:r>
    </w:p>
    <w:p w:rsidR="004F1D00" w:rsidRDefault="004F1D00" w:rsidP="002651FB">
      <w:pPr>
        <w:pStyle w:val="Standard"/>
        <w:ind w:firstLine="709"/>
        <w:jc w:val="both"/>
        <w:rPr>
          <w:rFonts w:cs="Times New Roman"/>
          <w:sz w:val="28"/>
          <w:szCs w:val="28"/>
        </w:rPr>
      </w:pPr>
    </w:p>
    <w:p w:rsidR="002651FB" w:rsidRDefault="002651FB" w:rsidP="002651FB">
      <w:pPr>
        <w:pStyle w:val="Standard"/>
        <w:jc w:val="both"/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cs="Times New Roman"/>
          <w:b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6129655" cy="2675255"/>
            <wp:effectExtent l="19050" t="0" r="4445" b="0"/>
            <wp:docPr id="23" name="Рисунок 7" descr="IMG_20170512_124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_20170512_12494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267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FB" w:rsidRDefault="002651FB" w:rsidP="002651FB">
      <w:pPr>
        <w:pStyle w:val="Standard"/>
        <w:jc w:val="both"/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  <w:lang w:val="ru-RU"/>
        </w:rPr>
      </w:pPr>
    </w:p>
    <w:p w:rsidR="002651FB" w:rsidRDefault="002651FB" w:rsidP="002651FB">
      <w:pPr>
        <w:pStyle w:val="Standard"/>
        <w:jc w:val="both"/>
        <w:rPr>
          <w:rFonts w:eastAsia="Times New Roman" w:cs="Times New Roman"/>
          <w:sz w:val="28"/>
          <w:szCs w:val="28"/>
          <w:lang w:val="ru-RU" w:eastAsia="ru-RU"/>
        </w:rPr>
      </w:pPr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С использованием сервиса </w:t>
      </w:r>
      <w:proofErr w:type="spellStart"/>
      <w:r>
        <w:rPr>
          <w:rStyle w:val="1"/>
          <w:rFonts w:eastAsia="Times New Roman" w:cs="Times New Roman"/>
          <w:b/>
          <w:color w:val="000000"/>
          <w:sz w:val="28"/>
          <w:szCs w:val="28"/>
          <w:shd w:val="clear" w:color="auto" w:fill="FFFFFF"/>
          <w:lang w:val="ru-RU" w:eastAsia="ru-RU"/>
        </w:rPr>
        <w:t>Linoit</w:t>
      </w:r>
      <w:proofErr w:type="spellEnd"/>
      <w:r>
        <w:rPr>
          <w:rStyle w:val="1"/>
          <w:rFonts w:eastAsia="Times New Roman" w:cs="Times New Roman"/>
          <w:b/>
          <w:color w:val="000000"/>
          <w:sz w:val="28"/>
          <w:szCs w:val="28"/>
          <w:shd w:val="clear" w:color="auto" w:fill="FFFFFF"/>
          <w:lang w:val="ru-RU" w:eastAsia="ru-RU"/>
        </w:rPr>
        <w:t>.</w:t>
      </w:r>
      <w:r>
        <w:rPr>
          <w:rStyle w:val="1"/>
          <w:rFonts w:eastAsia="Times New Roman" w:cs="Times New Roman"/>
          <w:b/>
          <w:color w:val="000000"/>
          <w:sz w:val="28"/>
          <w:szCs w:val="28"/>
          <w:shd w:val="clear" w:color="auto" w:fill="FFFFFF"/>
          <w:lang w:val="en-US" w:eastAsia="ru-RU"/>
        </w:rPr>
        <w:t>com</w:t>
      </w:r>
      <w:r>
        <w:rPr>
          <w:rStyle w:val="1"/>
          <w:rFonts w:eastAsia="Times New Roman" w:cs="Times New Roman"/>
          <w:b/>
          <w:color w:val="000000"/>
          <w:sz w:val="28"/>
          <w:szCs w:val="28"/>
          <w:shd w:val="clear" w:color="auto" w:fill="FFFFFF"/>
          <w:lang w:val="ru-RU" w:eastAsia="ru-RU"/>
        </w:rPr>
        <w:t>.</w:t>
      </w:r>
      <w:r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б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ыл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и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создан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стен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» (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опираясь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количество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детей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подгруппе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Ачинска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каждая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которых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была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закреплена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 xml:space="preserve">дистанционными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парами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: 1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человек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Ачинска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1-2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Канска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-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группы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были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составлены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следующим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образом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сильный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—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сильный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(4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сильный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—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два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слабым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средним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уровнем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владения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английским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языком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(3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группы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средний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—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средний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(3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). 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К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лассы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могли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видеть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друг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друга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экранах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приветствовать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друг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друга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зада</w:t>
      </w:r>
      <w:r>
        <w:rPr>
          <w:rFonts w:eastAsia="Times New Roman" w:cs="Times New Roman"/>
          <w:sz w:val="28"/>
          <w:szCs w:val="28"/>
          <w:lang w:val="ru-RU" w:eastAsia="ru-RU"/>
        </w:rPr>
        <w:t>ва</w:t>
      </w:r>
      <w:r>
        <w:rPr>
          <w:rFonts w:eastAsia="Times New Roman" w:cs="Times New Roman"/>
          <w:sz w:val="28"/>
          <w:szCs w:val="28"/>
          <w:lang w:eastAsia="ru-RU"/>
        </w:rPr>
        <w:t>ть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необходимые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вопросы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онлайн</w:t>
      </w:r>
      <w:proofErr w:type="spellEnd"/>
      <w:r>
        <w:rPr>
          <w:rFonts w:eastAsia="Times New Roman" w:cs="Times New Roman"/>
          <w:sz w:val="28"/>
          <w:szCs w:val="28"/>
          <w:lang w:eastAsia="ru-RU"/>
        </w:rPr>
        <w:t>.</w:t>
      </w:r>
    </w:p>
    <w:p w:rsidR="00C25CA0" w:rsidRDefault="00C25CA0" w:rsidP="00C25CA0">
      <w:pPr>
        <w:pStyle w:val="TableContents"/>
        <w:jc w:val="center"/>
        <w:rPr>
          <w:bCs/>
          <w:i/>
          <w:sz w:val="28"/>
          <w:szCs w:val="28"/>
          <w:lang w:val="ru-RU"/>
        </w:rPr>
      </w:pPr>
    </w:p>
    <w:p w:rsidR="00C25CA0" w:rsidRPr="00C25CA0" w:rsidRDefault="00C25CA0" w:rsidP="00C25CA0">
      <w:pPr>
        <w:pStyle w:val="TableContents"/>
        <w:jc w:val="center"/>
        <w:rPr>
          <w:bCs/>
          <w:i/>
          <w:sz w:val="28"/>
          <w:szCs w:val="28"/>
          <w:lang w:val="ru-RU"/>
        </w:rPr>
      </w:pPr>
      <w:r>
        <w:rPr>
          <w:bCs/>
          <w:i/>
          <w:sz w:val="28"/>
          <w:szCs w:val="28"/>
          <w:lang w:val="ru-RU"/>
        </w:rPr>
        <w:t xml:space="preserve">Пример </w:t>
      </w:r>
      <w:proofErr w:type="spellStart"/>
      <w:r>
        <w:rPr>
          <w:bCs/>
          <w:i/>
          <w:sz w:val="28"/>
          <w:szCs w:val="28"/>
          <w:lang w:val="ru-RU"/>
        </w:rPr>
        <w:t>р</w:t>
      </w:r>
      <w:r>
        <w:rPr>
          <w:bCs/>
          <w:i/>
          <w:sz w:val="28"/>
          <w:szCs w:val="28"/>
        </w:rPr>
        <w:t>аспределени</w:t>
      </w:r>
      <w:proofErr w:type="spellEnd"/>
      <w:r>
        <w:rPr>
          <w:bCs/>
          <w:i/>
          <w:sz w:val="28"/>
          <w:szCs w:val="28"/>
          <w:lang w:val="ru-RU"/>
        </w:rPr>
        <w:t>я</w:t>
      </w:r>
      <w:r w:rsidRPr="00C25CA0">
        <w:rPr>
          <w:bCs/>
          <w:i/>
          <w:sz w:val="28"/>
          <w:szCs w:val="28"/>
        </w:rPr>
        <w:t xml:space="preserve"> </w:t>
      </w:r>
      <w:proofErr w:type="spellStart"/>
      <w:r w:rsidRPr="00C25CA0">
        <w:rPr>
          <w:bCs/>
          <w:i/>
          <w:sz w:val="28"/>
          <w:szCs w:val="28"/>
        </w:rPr>
        <w:t>учащихся</w:t>
      </w:r>
      <w:proofErr w:type="spellEnd"/>
      <w:r w:rsidRPr="00C25CA0">
        <w:rPr>
          <w:bCs/>
          <w:i/>
          <w:sz w:val="28"/>
          <w:szCs w:val="28"/>
        </w:rPr>
        <w:t xml:space="preserve"> </w:t>
      </w:r>
      <w:proofErr w:type="spellStart"/>
      <w:r w:rsidRPr="00C25CA0">
        <w:rPr>
          <w:bCs/>
          <w:i/>
          <w:sz w:val="28"/>
          <w:szCs w:val="28"/>
        </w:rPr>
        <w:t>на</w:t>
      </w:r>
      <w:proofErr w:type="spellEnd"/>
      <w:r w:rsidRPr="00C25CA0">
        <w:rPr>
          <w:bCs/>
          <w:i/>
          <w:sz w:val="28"/>
          <w:szCs w:val="28"/>
        </w:rPr>
        <w:t xml:space="preserve"> </w:t>
      </w:r>
      <w:proofErr w:type="spellStart"/>
      <w:r w:rsidRPr="00C25CA0">
        <w:rPr>
          <w:bCs/>
          <w:i/>
          <w:sz w:val="28"/>
          <w:szCs w:val="28"/>
        </w:rPr>
        <w:t>пары</w:t>
      </w:r>
      <w:proofErr w:type="spellEnd"/>
      <w:r w:rsidRPr="00C25CA0">
        <w:rPr>
          <w:bCs/>
          <w:i/>
          <w:sz w:val="28"/>
          <w:szCs w:val="28"/>
        </w:rPr>
        <w:t xml:space="preserve"> (</w:t>
      </w:r>
      <w:proofErr w:type="spellStart"/>
      <w:r w:rsidRPr="00C25CA0">
        <w:rPr>
          <w:bCs/>
          <w:i/>
          <w:sz w:val="28"/>
          <w:szCs w:val="28"/>
        </w:rPr>
        <w:t>группы</w:t>
      </w:r>
      <w:proofErr w:type="spellEnd"/>
      <w:r w:rsidRPr="00C25CA0">
        <w:rPr>
          <w:bCs/>
          <w:i/>
          <w:sz w:val="28"/>
          <w:szCs w:val="28"/>
        </w:rPr>
        <w:t xml:space="preserve">) </w:t>
      </w:r>
      <w:proofErr w:type="spellStart"/>
      <w:r w:rsidRPr="00C25CA0">
        <w:rPr>
          <w:bCs/>
          <w:i/>
          <w:sz w:val="28"/>
          <w:szCs w:val="28"/>
        </w:rPr>
        <w:t>для</w:t>
      </w:r>
      <w:proofErr w:type="spellEnd"/>
      <w:r w:rsidRPr="00C25CA0">
        <w:rPr>
          <w:bCs/>
          <w:i/>
          <w:sz w:val="28"/>
          <w:szCs w:val="28"/>
        </w:rPr>
        <w:t xml:space="preserve"> </w:t>
      </w:r>
      <w:proofErr w:type="spellStart"/>
      <w:r w:rsidRPr="00C25CA0">
        <w:rPr>
          <w:bCs/>
          <w:i/>
          <w:sz w:val="28"/>
          <w:szCs w:val="28"/>
        </w:rPr>
        <w:t>совместной</w:t>
      </w:r>
      <w:proofErr w:type="spellEnd"/>
      <w:r w:rsidRPr="00C25CA0">
        <w:rPr>
          <w:bCs/>
          <w:i/>
          <w:sz w:val="28"/>
          <w:szCs w:val="28"/>
        </w:rPr>
        <w:t xml:space="preserve"> </w:t>
      </w:r>
      <w:proofErr w:type="spellStart"/>
      <w:r w:rsidRPr="00C25CA0">
        <w:rPr>
          <w:bCs/>
          <w:i/>
          <w:sz w:val="28"/>
          <w:szCs w:val="28"/>
        </w:rPr>
        <w:t>деятельности</w:t>
      </w:r>
      <w:proofErr w:type="spellEnd"/>
      <w:r>
        <w:rPr>
          <w:bCs/>
          <w:i/>
          <w:sz w:val="28"/>
          <w:szCs w:val="28"/>
          <w:lang w:val="ru-RU"/>
        </w:rPr>
        <w:t>:</w:t>
      </w:r>
    </w:p>
    <w:p w:rsidR="00C25CA0" w:rsidRDefault="00C25CA0" w:rsidP="00C25CA0">
      <w:pPr>
        <w:pStyle w:val="TableContents"/>
        <w:jc w:val="center"/>
        <w:rPr>
          <w:rFonts w:cs="Times New Roman"/>
          <w:b/>
          <w:sz w:val="28"/>
          <w:szCs w:val="28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51"/>
        <w:gridCol w:w="4443"/>
        <w:gridCol w:w="3198"/>
      </w:tblGrid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jc w:val="center"/>
              <w:rPr>
                <w:rFonts w:cs="Times New Roman"/>
                <w:b/>
                <w:kern w:val="2"/>
                <w:sz w:val="28"/>
                <w:szCs w:val="28"/>
                <w:lang w:val="ru-RU" w:eastAsia="zh-CN"/>
              </w:rPr>
            </w:pPr>
            <w:proofErr w:type="spellStart"/>
            <w:r>
              <w:rPr>
                <w:rFonts w:cs="Times New Roman"/>
                <w:b/>
                <w:bCs/>
                <w:sz w:val="28"/>
                <w:szCs w:val="28"/>
              </w:rPr>
              <w:t>Стена</w:t>
            </w:r>
            <w:proofErr w:type="spellEnd"/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Pr="00C25CA0" w:rsidRDefault="00C25CA0">
            <w:pPr>
              <w:pStyle w:val="TableContents"/>
              <w:jc w:val="center"/>
              <w:rPr>
                <w:rFonts w:cs="Times New Roman"/>
                <w:b/>
                <w:kern w:val="2"/>
                <w:sz w:val="28"/>
                <w:szCs w:val="28"/>
                <w:lang w:val="ru-RU" w:eastAsia="zh-CN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7Б</w:t>
            </w:r>
            <w:r>
              <w:rPr>
                <w:rFonts w:cs="Times New Roman"/>
                <w:b/>
                <w:bCs/>
                <w:sz w:val="28"/>
                <w:szCs w:val="28"/>
                <w:lang w:val="ru-RU"/>
              </w:rPr>
              <w:t xml:space="preserve"> (Канск)</w:t>
            </w:r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Pr="00C25CA0" w:rsidRDefault="00C25CA0" w:rsidP="00C25CA0">
            <w:pPr>
              <w:pStyle w:val="TableContents"/>
              <w:jc w:val="center"/>
              <w:rPr>
                <w:rFonts w:cs="Times New Roman"/>
                <w:b/>
                <w:kern w:val="2"/>
                <w:sz w:val="28"/>
                <w:szCs w:val="28"/>
                <w:lang w:val="ru-RU" w:eastAsia="zh-CN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8А</w:t>
            </w:r>
            <w:r>
              <w:rPr>
                <w:rFonts w:cs="Times New Roman"/>
                <w:b/>
                <w:bCs/>
                <w:sz w:val="28"/>
                <w:szCs w:val="28"/>
                <w:lang w:val="ru-RU"/>
              </w:rPr>
              <w:t xml:space="preserve"> (Ачинск)</w:t>
            </w:r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1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Юля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желтый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Анна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красный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2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Таня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зеленый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Наташа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желтый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3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Кристина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синий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Лера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фиолетовый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4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Ксюша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— </w:t>
            </w:r>
            <w:proofErr w:type="spellStart"/>
            <w:r>
              <w:rPr>
                <w:rFonts w:cs="Times New Roman"/>
                <w:sz w:val="28"/>
                <w:szCs w:val="28"/>
              </w:rPr>
              <w:t>розовый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Татьяна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П.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фиолетовый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5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6853CD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Лера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– </w:t>
            </w:r>
            <w:proofErr w:type="spellStart"/>
            <w:r>
              <w:rPr>
                <w:rFonts w:cs="Times New Roman"/>
                <w:sz w:val="28"/>
                <w:szCs w:val="28"/>
              </w:rPr>
              <w:t>желтый</w:t>
            </w:r>
            <w:proofErr w:type="spellEnd"/>
            <w:r>
              <w:rPr>
                <w:rFonts w:cs="Times New Roman"/>
                <w:sz w:val="28"/>
                <w:szCs w:val="28"/>
              </w:rPr>
              <w:t>,</w:t>
            </w:r>
            <w:r w:rsidR="00C25CA0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="00C25CA0">
              <w:rPr>
                <w:rFonts w:cs="Times New Roman"/>
                <w:sz w:val="28"/>
                <w:szCs w:val="28"/>
              </w:rPr>
              <w:t>Наст</w:t>
            </w:r>
            <w:proofErr w:type="spellEnd"/>
            <w:r w:rsidR="00C25CA0">
              <w:rPr>
                <w:rFonts w:cs="Times New Roman"/>
                <w:sz w:val="28"/>
                <w:szCs w:val="28"/>
                <w:lang w:val="ru-RU"/>
              </w:rPr>
              <w:t>я</w:t>
            </w:r>
            <w:r w:rsidR="00C25CA0">
              <w:rPr>
                <w:rFonts w:cs="Times New Roman"/>
                <w:sz w:val="28"/>
                <w:szCs w:val="28"/>
              </w:rPr>
              <w:t xml:space="preserve">  - </w:t>
            </w:r>
            <w:proofErr w:type="spellStart"/>
            <w:r w:rsidR="00C25CA0">
              <w:rPr>
                <w:rFonts w:cs="Times New Roman"/>
                <w:sz w:val="28"/>
                <w:szCs w:val="28"/>
              </w:rPr>
              <w:t>салатовый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Татьяна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Л.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красный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lastRenderedPageBreak/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6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Соня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фиолетовый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cs="Times New Roman"/>
                <w:sz w:val="28"/>
                <w:szCs w:val="28"/>
              </w:rPr>
              <w:t>Вероника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— </w:t>
            </w:r>
            <w:proofErr w:type="spellStart"/>
            <w:r>
              <w:rPr>
                <w:rFonts w:cs="Times New Roman"/>
                <w:sz w:val="28"/>
                <w:szCs w:val="28"/>
              </w:rPr>
              <w:t>серый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Яна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  <w:lang w:val="ru-RU"/>
              </w:rPr>
              <w:t>- синий</w:t>
            </w:r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7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Максим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синий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Александра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8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Миша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сиреневый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cs="Times New Roman"/>
                <w:sz w:val="28"/>
                <w:szCs w:val="28"/>
              </w:rPr>
              <w:t>Камила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желтый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Стас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–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зеленый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9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Валентин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зеленый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cs="Times New Roman"/>
                <w:sz w:val="28"/>
                <w:szCs w:val="28"/>
              </w:rPr>
              <w:t>Никита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розовый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Никита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синий</w:t>
            </w:r>
            <w:proofErr w:type="spellEnd"/>
          </w:p>
        </w:tc>
      </w:tr>
      <w:tr w:rsidR="00C25CA0" w:rsidTr="00C25CA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"/>
              <w:rPr>
                <w:rFonts w:cs="Times New Roman"/>
                <w:i/>
                <w:iCs/>
                <w:sz w:val="28"/>
                <w:szCs w:val="28"/>
              </w:rPr>
            </w:pPr>
            <w:proofErr w:type="spellStart"/>
            <w:r>
              <w:rPr>
                <w:rFonts w:cs="Times New Roman"/>
                <w:i/>
                <w:iCs/>
                <w:sz w:val="28"/>
                <w:szCs w:val="28"/>
              </w:rPr>
              <w:t>Стена</w:t>
            </w:r>
            <w:proofErr w:type="spellEnd"/>
            <w:r>
              <w:rPr>
                <w:rFonts w:cs="Times New Roman"/>
                <w:i/>
                <w:iCs/>
                <w:sz w:val="28"/>
                <w:szCs w:val="28"/>
              </w:rPr>
              <w:t xml:space="preserve"> 10</w:t>
            </w:r>
          </w:p>
        </w:tc>
        <w:tc>
          <w:tcPr>
            <w:tcW w:w="4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spacing w:line="100" w:lineRule="atLeast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Настя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Полякова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салатовый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cs="Times New Roman"/>
                <w:sz w:val="28"/>
                <w:szCs w:val="28"/>
              </w:rPr>
              <w:t>Лиза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cs="Times New Roman"/>
                <w:sz w:val="28"/>
                <w:szCs w:val="28"/>
              </w:rPr>
              <w:t>фиолетовый</w:t>
            </w:r>
            <w:proofErr w:type="spellEnd"/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25CA0" w:rsidRDefault="00C25CA0">
            <w:pPr>
              <w:pStyle w:val="TableContentsuser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Даниил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– </w:t>
            </w:r>
            <w:proofErr w:type="spellStart"/>
            <w:r>
              <w:rPr>
                <w:rFonts w:cs="Times New Roman"/>
                <w:sz w:val="28"/>
                <w:szCs w:val="28"/>
              </w:rPr>
              <w:t>желтый</w:t>
            </w:r>
            <w:proofErr w:type="spellEnd"/>
          </w:p>
        </w:tc>
      </w:tr>
    </w:tbl>
    <w:p w:rsidR="004F1D00" w:rsidRPr="004F1D00" w:rsidRDefault="004F1D00" w:rsidP="002651FB">
      <w:pPr>
        <w:pStyle w:val="Standard"/>
        <w:jc w:val="both"/>
        <w:rPr>
          <w:rFonts w:cs="Times New Roman"/>
          <w:sz w:val="28"/>
          <w:szCs w:val="28"/>
          <w:lang w:val="ru-RU"/>
        </w:rPr>
      </w:pPr>
    </w:p>
    <w:p w:rsidR="002651FB" w:rsidRDefault="00EE2664" w:rsidP="00EE2664">
      <w:pPr>
        <w:pStyle w:val="Standard"/>
        <w:jc w:val="both"/>
        <w:rPr>
          <w:rStyle w:val="1"/>
          <w:b/>
          <w:color w:val="000000"/>
          <w:shd w:val="clear" w:color="auto" w:fill="FFFFFF"/>
          <w:lang w:val="ru-RU"/>
        </w:rPr>
      </w:pPr>
      <w:r w:rsidRPr="00EE2664">
        <w:rPr>
          <w:rStyle w:val="1"/>
          <w:b/>
          <w:noProof/>
          <w:color w:val="000000"/>
          <w:shd w:val="clear" w:color="auto" w:fill="FFFFFF"/>
          <w:lang w:val="ru-RU" w:eastAsia="ru-RU" w:bidi="ar-SA"/>
        </w:rPr>
        <w:drawing>
          <wp:inline distT="0" distB="0" distL="0" distR="0">
            <wp:extent cx="6119495" cy="2558579"/>
            <wp:effectExtent l="19050" t="0" r="0" b="0"/>
            <wp:docPr id="64" name="Рисунок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58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664" w:rsidRDefault="00EE2664" w:rsidP="002651FB">
      <w:pPr>
        <w:pStyle w:val="Standard"/>
        <w:ind w:firstLine="567"/>
        <w:jc w:val="both"/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  <w:lang w:val="ru-RU"/>
        </w:rPr>
      </w:pPr>
    </w:p>
    <w:p w:rsidR="002651FB" w:rsidRDefault="002651FB" w:rsidP="002651FB">
      <w:pPr>
        <w:pStyle w:val="Standard"/>
        <w:ind w:firstLine="567"/>
        <w:jc w:val="both"/>
      </w:pPr>
      <w:proofErr w:type="spellStart"/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</w:rPr>
        <w:t>Работа</w:t>
      </w:r>
      <w:proofErr w:type="spellEnd"/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</w:rPr>
        <w:t>со</w:t>
      </w:r>
      <w:proofErr w:type="spellEnd"/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</w:rPr>
        <w:t>стеной</w:t>
      </w:r>
      <w:proofErr w:type="spellEnd"/>
      <w:r>
        <w:rPr>
          <w:rStyle w:val="1"/>
          <w:rFonts w:cs="Times New Roman"/>
          <w:b/>
          <w:color w:val="000000"/>
          <w:sz w:val="28"/>
          <w:szCs w:val="28"/>
          <w:shd w:val="clear" w:color="auto" w:fill="FFFFFF"/>
        </w:rPr>
        <w:t>»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осуществлялась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 xml:space="preserve">в </w:t>
      </w:r>
      <w:r w:rsidR="005F5404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следующей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 xml:space="preserve"> логике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cs="Times New Roman"/>
          <w:noProof/>
          <w:sz w:val="28"/>
          <w:szCs w:val="28"/>
          <w:lang w:eastAsia="ru-RU"/>
        </w:rPr>
        <w:t xml:space="preserve"> </w:t>
      </w:r>
    </w:p>
    <w:p w:rsidR="002651FB" w:rsidRDefault="002651FB" w:rsidP="002651FB">
      <w:pPr>
        <w:pStyle w:val="Standard"/>
        <w:numPr>
          <w:ilvl w:val="1"/>
          <w:numId w:val="14"/>
        </w:numPr>
        <w:tabs>
          <w:tab w:val="left" w:pos="567"/>
        </w:tabs>
        <w:jc w:val="both"/>
        <w:textAlignment w:val="auto"/>
        <w:rPr>
          <w:rFonts w:cs="Times New Roman"/>
          <w:sz w:val="28"/>
          <w:szCs w:val="28"/>
        </w:rPr>
      </w:pPr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центре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сером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фоне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размещалось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задание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-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вопрос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2651FB" w:rsidRDefault="002651FB" w:rsidP="002651FB">
      <w:pPr>
        <w:pStyle w:val="Standard"/>
        <w:numPr>
          <w:ilvl w:val="1"/>
          <w:numId w:val="14"/>
        </w:numPr>
        <w:tabs>
          <w:tab w:val="left" w:pos="567"/>
        </w:tabs>
        <w:jc w:val="both"/>
        <w:textAlignment w:val="auto"/>
        <w:rPr>
          <w:rFonts w:cs="Times New Roman"/>
          <w:sz w:val="28"/>
          <w:szCs w:val="28"/>
        </w:rPr>
      </w:pP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каждым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участником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был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закреплен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свой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цвет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для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определения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активности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отслеживания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результата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2651FB" w:rsidRDefault="002651FB" w:rsidP="002651FB">
      <w:pPr>
        <w:pStyle w:val="Standard"/>
        <w:numPr>
          <w:ilvl w:val="1"/>
          <w:numId w:val="14"/>
        </w:numPr>
        <w:tabs>
          <w:tab w:val="left" w:pos="567"/>
        </w:tabs>
        <w:jc w:val="both"/>
        <w:textAlignment w:val="auto"/>
        <w:rPr>
          <w:rFonts w:cs="Times New Roman"/>
          <w:sz w:val="28"/>
          <w:szCs w:val="28"/>
        </w:rPr>
      </w:pP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Было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предложено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подписывать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стикеры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чтобы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возникло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путаницы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из-за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схожести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имен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2651FB" w:rsidRDefault="002651FB" w:rsidP="002651FB">
      <w:pPr>
        <w:pStyle w:val="Standard"/>
        <w:numPr>
          <w:ilvl w:val="1"/>
          <w:numId w:val="14"/>
        </w:numPr>
        <w:tabs>
          <w:tab w:val="left" w:pos="567"/>
        </w:tabs>
        <w:jc w:val="both"/>
        <w:textAlignment w:val="auto"/>
        <w:rPr>
          <w:rFonts w:cs="Times New Roman"/>
          <w:sz w:val="28"/>
          <w:szCs w:val="28"/>
        </w:rPr>
      </w:pP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Учащиеся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Канска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работающие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с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одним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партнером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Ачинска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были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закреплены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разные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стороны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задания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для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того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чтобы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партнер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Ачинска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более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сильный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ученик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)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мог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работать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с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напарниками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одновременно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2651FB" w:rsidRDefault="002651FB" w:rsidP="002651FB">
      <w:pPr>
        <w:pStyle w:val="Standard"/>
        <w:numPr>
          <w:ilvl w:val="1"/>
          <w:numId w:val="14"/>
        </w:numPr>
        <w:tabs>
          <w:tab w:val="left" w:pos="567"/>
        </w:tabs>
        <w:jc w:val="both"/>
        <w:textAlignment w:val="auto"/>
        <w:rPr>
          <w:rFonts w:cs="Times New Roman"/>
          <w:sz w:val="28"/>
          <w:szCs w:val="28"/>
        </w:rPr>
      </w:pP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Учащиеся и учителя-партнеры получили инструкцию работы со стеной (можно не только вести диалог, но и прикреплять фото и др. документы).</w:t>
      </w:r>
    </w:p>
    <w:p w:rsidR="002651FB" w:rsidRDefault="002651FB" w:rsidP="002651FB">
      <w:pPr>
        <w:pStyle w:val="a4"/>
        <w:tabs>
          <w:tab w:val="clear" w:pos="0"/>
          <w:tab w:val="left" w:pos="426"/>
        </w:tabs>
        <w:jc w:val="both"/>
        <w:rPr>
          <w:rStyle w:val="1"/>
          <w:rFonts w:ascii="Times New Roman" w:hAnsi="Times New Roman"/>
          <w:color w:val="000000"/>
          <w:shd w:val="clear" w:color="auto" w:fill="FFFFFF"/>
          <w:lang w:val="ru-RU"/>
        </w:rPr>
      </w:pPr>
      <w:r w:rsidRPr="002651FB">
        <w:rPr>
          <w:rStyle w:val="1"/>
          <w:rFonts w:ascii="Times New Roman" w:hAnsi="Times New Roman"/>
          <w:noProof/>
          <w:color w:val="000000"/>
          <w:shd w:val="clear" w:color="auto" w:fill="FFFFFF"/>
          <w:lang w:val="ru-RU" w:eastAsia="ru-RU" w:bidi="ar-SA"/>
        </w:rPr>
        <w:lastRenderedPageBreak/>
        <w:drawing>
          <wp:inline distT="0" distB="0" distL="0" distR="0">
            <wp:extent cx="6118860" cy="3126740"/>
            <wp:effectExtent l="19050" t="0" r="0" b="0"/>
            <wp:docPr id="51" name="Рисунок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12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FB" w:rsidRDefault="002651FB" w:rsidP="002651FB">
      <w:pPr>
        <w:pStyle w:val="a4"/>
        <w:tabs>
          <w:tab w:val="clear" w:pos="0"/>
          <w:tab w:val="left" w:pos="426"/>
        </w:tabs>
        <w:ind w:firstLine="709"/>
        <w:jc w:val="both"/>
        <w:rPr>
          <w:rStyle w:val="1"/>
          <w:rFonts w:ascii="Times New Roman" w:hAnsi="Times New Roman"/>
          <w:color w:val="000000"/>
          <w:shd w:val="clear" w:color="auto" w:fill="FFFFFF"/>
          <w:lang w:val="ru-RU"/>
        </w:rPr>
      </w:pPr>
    </w:p>
    <w:p w:rsidR="002651FB" w:rsidRDefault="002651FB" w:rsidP="002651FB">
      <w:pPr>
        <w:pStyle w:val="a4"/>
        <w:tabs>
          <w:tab w:val="clear" w:pos="0"/>
          <w:tab w:val="left" w:pos="426"/>
        </w:tabs>
        <w:ind w:firstLine="709"/>
        <w:jc w:val="both"/>
      </w:pPr>
      <w:r>
        <w:rPr>
          <w:rStyle w:val="1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Р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абота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со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стеной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может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включать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разные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задания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слушание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понимание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обсуждение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информации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совместную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обработку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полученной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информации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тренировку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грамматических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навыков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данном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случае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умения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правильно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формулировать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вопрос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составлять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диалог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, о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бсуждение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просмотренного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видео-фрагмента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651FB" w:rsidRDefault="002651FB" w:rsidP="002651FB">
      <w:pPr>
        <w:pStyle w:val="a4"/>
        <w:tabs>
          <w:tab w:val="clear" w:pos="0"/>
          <w:tab w:val="left" w:pos="426"/>
        </w:tabs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2651FB" w:rsidRDefault="002651FB" w:rsidP="002651FB">
      <w:pPr>
        <w:pStyle w:val="a4"/>
        <w:tabs>
          <w:tab w:val="clear" w:pos="0"/>
          <w:tab w:val="left" w:pos="426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6073140" cy="2946400"/>
            <wp:effectExtent l="19050" t="0" r="3810" b="0"/>
            <wp:docPr id="2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FB" w:rsidRDefault="002651FB" w:rsidP="002651FB">
      <w:pPr>
        <w:pStyle w:val="a4"/>
        <w:tabs>
          <w:tab w:val="clear" w:pos="0"/>
          <w:tab w:val="left" w:pos="426"/>
        </w:tabs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2651FB" w:rsidRDefault="002651FB" w:rsidP="002651FB">
      <w:pPr>
        <w:pStyle w:val="a4"/>
        <w:tabs>
          <w:tab w:val="clear" w:pos="0"/>
          <w:tab w:val="left" w:pos="426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2651FB" w:rsidRDefault="002651FB" w:rsidP="002651FB">
      <w:pPr>
        <w:pStyle w:val="a4"/>
        <w:tabs>
          <w:tab w:val="clear" w:pos="0"/>
          <w:tab w:val="left" w:pos="426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651FB" w:rsidRDefault="002651FB" w:rsidP="002651FB">
      <w:pPr>
        <w:pStyle w:val="a4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07430" cy="3036570"/>
            <wp:effectExtent l="19050" t="0" r="762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FB" w:rsidRDefault="002651FB" w:rsidP="002651FB">
      <w:pPr>
        <w:pStyle w:val="a4"/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2651FB" w:rsidRDefault="002651FB" w:rsidP="00EC350D">
      <w:pPr>
        <w:pStyle w:val="Standard"/>
        <w:ind w:firstLine="709"/>
        <w:jc w:val="both"/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</w:pPr>
    </w:p>
    <w:p w:rsidR="002651FB" w:rsidRPr="00852A04" w:rsidRDefault="002651FB" w:rsidP="00EC350D">
      <w:pPr>
        <w:pStyle w:val="Standard"/>
        <w:ind w:firstLine="709"/>
        <w:jc w:val="both"/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</w:pPr>
    </w:p>
    <w:p w:rsidR="00852A04" w:rsidRDefault="00655C1F" w:rsidP="00852A04">
      <w:pPr>
        <w:pStyle w:val="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A04">
        <w:rPr>
          <w:rFonts w:ascii="Times New Roman" w:hAnsi="Times New Roman" w:cs="Times New Roman"/>
          <w:b/>
          <w:sz w:val="28"/>
          <w:szCs w:val="28"/>
        </w:rPr>
        <w:t>Этап реализации проекта</w:t>
      </w:r>
    </w:p>
    <w:p w:rsidR="00655C1F" w:rsidRPr="00852A04" w:rsidRDefault="00852A04" w:rsidP="00655C1F">
      <w:pPr>
        <w:pStyle w:val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655C1F" w:rsidRPr="00852A04">
        <w:rPr>
          <w:rFonts w:ascii="Times New Roman" w:hAnsi="Times New Roman" w:cs="Times New Roman"/>
          <w:sz w:val="28"/>
          <w:szCs w:val="28"/>
        </w:rPr>
        <w:t>ключал</w:t>
      </w:r>
      <w:r>
        <w:rPr>
          <w:rFonts w:ascii="Times New Roman" w:hAnsi="Times New Roman" w:cs="Times New Roman"/>
          <w:sz w:val="28"/>
          <w:szCs w:val="28"/>
        </w:rPr>
        <w:t xml:space="preserve"> в себя</w:t>
      </w:r>
      <w:r w:rsidR="00655C1F" w:rsidRPr="00852A04">
        <w:rPr>
          <w:rFonts w:ascii="Times New Roman" w:hAnsi="Times New Roman" w:cs="Times New Roman"/>
          <w:sz w:val="28"/>
          <w:szCs w:val="28"/>
        </w:rPr>
        <w:t xml:space="preserve"> следующие периоды:</w:t>
      </w:r>
    </w:p>
    <w:p w:rsidR="00655C1F" w:rsidRPr="00852A04" w:rsidRDefault="00655C1F" w:rsidP="00655C1F">
      <w:pPr>
        <w:pStyle w:val="11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sz w:val="28"/>
          <w:szCs w:val="28"/>
        </w:rPr>
        <w:t xml:space="preserve">2014-2016гг. –  </w:t>
      </w:r>
      <w:r w:rsidRPr="00852A04">
        <w:rPr>
          <w:rFonts w:ascii="Times New Roman" w:eastAsiaTheme="minorHAnsi" w:hAnsi="Times New Roman" w:cs="Times New Roman"/>
          <w:sz w:val="28"/>
          <w:szCs w:val="28"/>
          <w:lang w:eastAsia="en-US"/>
        </w:rPr>
        <w:t>учащиеся</w:t>
      </w:r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подгруппы</w:t>
      </w:r>
      <w:proofErr w:type="spellEnd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углубленного</w:t>
      </w:r>
      <w:proofErr w:type="spellEnd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изучения</w:t>
      </w:r>
      <w:proofErr w:type="spellEnd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английского</w:t>
      </w:r>
      <w:proofErr w:type="spellEnd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языка</w:t>
      </w:r>
      <w:proofErr w:type="spellEnd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учителя</w:t>
      </w:r>
      <w:proofErr w:type="spellEnd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 xml:space="preserve"> Н.А. </w:t>
      </w:r>
      <w:proofErr w:type="spellStart"/>
      <w:r w:rsidRPr="00852A04">
        <w:rPr>
          <w:rFonts w:ascii="Times New Roman" w:eastAsiaTheme="minorHAnsi" w:hAnsi="Times New Roman" w:cs="Times New Roman"/>
          <w:sz w:val="28"/>
          <w:szCs w:val="28"/>
          <w:lang w:val="de-DE" w:eastAsia="en-US"/>
        </w:rPr>
        <w:t>Янчуркин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>ой</w:t>
      </w:r>
      <w:r w:rsidRPr="00852A04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МАОУ «Школа №17» г. Ачинск и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учащи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>е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углубленного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изучения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английского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языка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Т.М.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Анциферов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>ой МАОУ «Гимназия №1» г. Канск (7- 9  классы)</w:t>
      </w:r>
    </w:p>
    <w:p w:rsidR="00655C1F" w:rsidRPr="00852A04" w:rsidRDefault="00655C1F" w:rsidP="00655C1F">
      <w:pPr>
        <w:pStyle w:val="11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sz w:val="28"/>
          <w:szCs w:val="28"/>
        </w:rPr>
        <w:t xml:space="preserve">2016-2017гг. –  </w:t>
      </w:r>
      <w:r w:rsidRPr="00852A04">
        <w:rPr>
          <w:rFonts w:ascii="Times New Roman" w:hAnsi="Times New Roman" w:cs="Times New Roman"/>
          <w:i/>
          <w:sz w:val="28"/>
          <w:szCs w:val="28"/>
          <w:u w:val="single"/>
        </w:rPr>
        <w:t>1-ое направление</w:t>
      </w:r>
      <w:r w:rsidRPr="00852A04">
        <w:rPr>
          <w:rFonts w:ascii="Times New Roman" w:hAnsi="Times New Roman" w:cs="Times New Roman"/>
          <w:sz w:val="28"/>
          <w:szCs w:val="28"/>
        </w:rPr>
        <w:t>: учащиеся</w:t>
      </w:r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углубленного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изучения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английского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языка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Н.А.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Янчуркин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ой МАОУ «Школа №17» г. Ачинск и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учащи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>е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углубленного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изучения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английского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языка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Т.М.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Анциферов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ой МАОУ «Гимназия №1» г. Канск, а также учащиеся подгруппы Г.В. Яскевич МБОУ «Гимназия» г.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Лесосибирск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 (8 классы); </w:t>
      </w:r>
      <w:r w:rsidRPr="00852A04">
        <w:rPr>
          <w:rFonts w:ascii="Times New Roman" w:hAnsi="Times New Roman" w:cs="Times New Roman"/>
          <w:i/>
          <w:sz w:val="28"/>
          <w:szCs w:val="28"/>
          <w:u w:val="single"/>
        </w:rPr>
        <w:t>2-ое направление</w:t>
      </w:r>
      <w:r w:rsidRPr="00852A04">
        <w:rPr>
          <w:rFonts w:ascii="Times New Roman" w:hAnsi="Times New Roman" w:cs="Times New Roman"/>
          <w:sz w:val="28"/>
          <w:szCs w:val="28"/>
        </w:rPr>
        <w:t>: учащиеся</w:t>
      </w:r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углубленного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изучения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английского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языка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Н.А.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Янчуркин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ой МАОУ «Школа №17» г. Ачинск и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учащи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>е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r w:rsidRPr="00852A04">
        <w:rPr>
          <w:rFonts w:ascii="Times New Roman" w:hAnsi="Times New Roman" w:cs="Times New Roman"/>
          <w:sz w:val="28"/>
          <w:szCs w:val="28"/>
        </w:rPr>
        <w:t xml:space="preserve">Е.Л.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Филлиповой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 МБОУ «Школа №4» г.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Лесосибирск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 xml:space="preserve"> (4 классы).</w:t>
      </w:r>
    </w:p>
    <w:p w:rsidR="00655C1F" w:rsidRPr="00852A04" w:rsidRDefault="00655C1F" w:rsidP="00655C1F">
      <w:pPr>
        <w:pStyle w:val="11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sz w:val="28"/>
          <w:szCs w:val="28"/>
        </w:rPr>
        <w:t>2017-2018 гг. –  учащиеся</w:t>
      </w:r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углубленного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изучения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английского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языка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Н.А.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Янчуркин</w:t>
      </w:r>
      <w:proofErr w:type="spellEnd"/>
      <w:r w:rsidR="006770D5">
        <w:rPr>
          <w:rFonts w:ascii="Times New Roman" w:hAnsi="Times New Roman" w:cs="Times New Roman"/>
          <w:sz w:val="28"/>
          <w:szCs w:val="28"/>
        </w:rPr>
        <w:t>ой</w:t>
      </w:r>
      <w:r w:rsidRPr="00852A04">
        <w:rPr>
          <w:rFonts w:ascii="Times New Roman" w:hAnsi="Times New Roman" w:cs="Times New Roman"/>
          <w:sz w:val="28"/>
          <w:szCs w:val="28"/>
        </w:rPr>
        <w:t xml:space="preserve"> МАОУ «Школа №17» г. Ачинск и 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учащи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>е</w:t>
      </w:r>
      <w:proofErr w:type="spellStart"/>
      <w:r w:rsidRPr="00852A04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подгруппы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углубленного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изучения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английского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языка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учителя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val="de-DE"/>
        </w:rPr>
        <w:t xml:space="preserve"> Т.М.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val="de-DE"/>
        </w:rPr>
        <w:t>Анциферов</w:t>
      </w:r>
      <w:proofErr w:type="spellEnd"/>
      <w:r w:rsidRPr="00852A04">
        <w:rPr>
          <w:rFonts w:ascii="Times New Roman" w:hAnsi="Times New Roman" w:cs="Times New Roman"/>
          <w:sz w:val="28"/>
          <w:szCs w:val="28"/>
        </w:rPr>
        <w:t>ой МАОУ «Гимназия №1» г. Канск (8 классы).</w:t>
      </w:r>
    </w:p>
    <w:p w:rsidR="00655C1F" w:rsidRPr="00852A04" w:rsidRDefault="00655C1F" w:rsidP="00655C1F">
      <w:pPr>
        <w:pStyle w:val="11"/>
        <w:rPr>
          <w:rFonts w:ascii="Times New Roman" w:hAnsi="Times New Roman" w:cs="Times New Roman"/>
          <w:sz w:val="28"/>
          <w:szCs w:val="28"/>
        </w:rPr>
      </w:pPr>
    </w:p>
    <w:p w:rsidR="00440558" w:rsidRDefault="00655C1F" w:rsidP="003E093B">
      <w:pPr>
        <w:pStyle w:val="11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52A04">
        <w:rPr>
          <w:rFonts w:ascii="Times New Roman" w:hAnsi="Times New Roman" w:cs="Times New Roman"/>
          <w:sz w:val="28"/>
          <w:szCs w:val="28"/>
        </w:rPr>
        <w:t>Постоянным партнером по проекту с 2014г. является МАОУ «Гимназия №1» г</w:t>
      </w:r>
      <w:r w:rsidR="000D1CE9">
        <w:rPr>
          <w:rFonts w:ascii="Times New Roman" w:hAnsi="Times New Roman" w:cs="Times New Roman"/>
          <w:sz w:val="28"/>
          <w:szCs w:val="28"/>
        </w:rPr>
        <w:t xml:space="preserve">орода </w:t>
      </w:r>
      <w:r w:rsidRPr="00852A04">
        <w:rPr>
          <w:rFonts w:ascii="Times New Roman" w:hAnsi="Times New Roman" w:cs="Times New Roman"/>
          <w:sz w:val="28"/>
          <w:szCs w:val="28"/>
        </w:rPr>
        <w:t>Канска.</w:t>
      </w:r>
      <w:r w:rsidRPr="00852A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55C1F" w:rsidRPr="00852A04" w:rsidRDefault="00655C1F" w:rsidP="00655C1F">
      <w:pPr>
        <w:pStyle w:val="11"/>
        <w:rPr>
          <w:rFonts w:ascii="Times New Roman" w:hAnsi="Times New Roman" w:cs="Times New Roman"/>
          <w:sz w:val="28"/>
          <w:szCs w:val="28"/>
        </w:rPr>
      </w:pPr>
    </w:p>
    <w:p w:rsidR="00DE40C9" w:rsidRDefault="00655C1F" w:rsidP="00DE40C9">
      <w:pPr>
        <w:pStyle w:val="Standard"/>
        <w:ind w:firstLine="567"/>
        <w:rPr>
          <w:rFonts w:cs="Times New Roman"/>
          <w:b/>
          <w:sz w:val="28"/>
          <w:szCs w:val="28"/>
          <w:lang w:val="ru-RU"/>
        </w:rPr>
      </w:pPr>
      <w:r w:rsidRPr="00852A04">
        <w:rPr>
          <w:rFonts w:cs="Times New Roman"/>
          <w:b/>
          <w:sz w:val="28"/>
          <w:szCs w:val="28"/>
        </w:rPr>
        <w:t>2014-2016гг.</w:t>
      </w:r>
    </w:p>
    <w:p w:rsidR="00DE40C9" w:rsidRDefault="00655C1F" w:rsidP="00DE40C9">
      <w:pPr>
        <w:pStyle w:val="Standard"/>
        <w:ind w:firstLine="567"/>
        <w:rPr>
          <w:sz w:val="28"/>
          <w:szCs w:val="28"/>
          <w:lang w:val="ru-RU"/>
        </w:rPr>
      </w:pPr>
      <w:r w:rsidRPr="00617442">
        <w:rPr>
          <w:rFonts w:cs="Times New Roman"/>
          <w:sz w:val="28"/>
          <w:szCs w:val="28"/>
          <w:u w:val="single"/>
        </w:rPr>
        <w:t xml:space="preserve"> </w:t>
      </w:r>
      <w:r w:rsidR="00DE40C9" w:rsidRPr="00617442">
        <w:rPr>
          <w:rFonts w:cs="Times New Roman"/>
          <w:bCs/>
          <w:sz w:val="28"/>
          <w:szCs w:val="28"/>
          <w:u w:val="single"/>
          <w:lang w:val="ru-RU"/>
        </w:rPr>
        <w:t>Оборудование:</w:t>
      </w:r>
      <w:r w:rsidR="00DE40C9">
        <w:rPr>
          <w:rFonts w:cs="Times New Roman"/>
          <w:b/>
          <w:bCs/>
          <w:sz w:val="28"/>
          <w:szCs w:val="28"/>
          <w:lang w:val="ru-RU"/>
        </w:rPr>
        <w:t xml:space="preserve"> </w:t>
      </w:r>
      <w:r w:rsidR="00DE40C9">
        <w:rPr>
          <w:sz w:val="28"/>
          <w:szCs w:val="28"/>
          <w:lang w:val="ru-RU"/>
        </w:rPr>
        <w:t xml:space="preserve">11 компьютеров для учащихся — работа с сервисом </w:t>
      </w:r>
      <w:proofErr w:type="spellStart"/>
      <w:r w:rsidR="00DE40C9">
        <w:rPr>
          <w:sz w:val="28"/>
          <w:szCs w:val="28"/>
        </w:rPr>
        <w:t>Linoit</w:t>
      </w:r>
      <w:proofErr w:type="spellEnd"/>
      <w:r w:rsidR="00DE40C9">
        <w:rPr>
          <w:sz w:val="28"/>
          <w:szCs w:val="28"/>
          <w:lang w:val="ru-RU"/>
        </w:rPr>
        <w:t xml:space="preserve">, 1 компьютер для учителя — организация работы учащихся в сервисе </w:t>
      </w:r>
      <w:proofErr w:type="spellStart"/>
      <w:r w:rsidR="00DE40C9">
        <w:rPr>
          <w:sz w:val="28"/>
          <w:szCs w:val="28"/>
        </w:rPr>
        <w:t>Linoit</w:t>
      </w:r>
      <w:proofErr w:type="spellEnd"/>
      <w:r w:rsidR="00DE40C9">
        <w:rPr>
          <w:sz w:val="28"/>
          <w:szCs w:val="28"/>
          <w:lang w:val="ru-RU"/>
        </w:rPr>
        <w:t xml:space="preserve">, осуществление </w:t>
      </w:r>
      <w:proofErr w:type="spellStart"/>
      <w:proofErr w:type="gramStart"/>
      <w:r w:rsidR="00DE40C9">
        <w:rPr>
          <w:sz w:val="28"/>
          <w:szCs w:val="28"/>
          <w:lang w:val="ru-RU"/>
        </w:rPr>
        <w:t>видео-связи</w:t>
      </w:r>
      <w:proofErr w:type="spellEnd"/>
      <w:proofErr w:type="gramEnd"/>
      <w:r w:rsidR="00DE40C9">
        <w:rPr>
          <w:sz w:val="28"/>
          <w:szCs w:val="28"/>
          <w:lang w:val="ru-RU"/>
        </w:rPr>
        <w:t>.</w:t>
      </w:r>
    </w:p>
    <w:p w:rsidR="003E093B" w:rsidRDefault="003E093B" w:rsidP="003E093B">
      <w:pPr>
        <w:pStyle w:val="Standard"/>
        <w:ind w:firstLine="567"/>
        <w:jc w:val="both"/>
        <w:rPr>
          <w:rFonts w:eastAsia="Times New Roman"/>
          <w:sz w:val="28"/>
          <w:szCs w:val="28"/>
          <w:lang w:val="ru-RU" w:eastAsia="ru-RU"/>
        </w:rPr>
      </w:pPr>
      <w:r w:rsidRPr="003E093B">
        <w:rPr>
          <w:rFonts w:eastAsia="Times New Roman"/>
          <w:i/>
          <w:sz w:val="28"/>
          <w:szCs w:val="28"/>
          <w:lang w:val="ru-RU" w:eastAsia="ru-RU"/>
        </w:rPr>
        <w:lastRenderedPageBreak/>
        <w:t>Первый этап реализации проекта</w:t>
      </w:r>
      <w:r>
        <w:rPr>
          <w:rFonts w:eastAsia="Times New Roman"/>
          <w:sz w:val="28"/>
          <w:szCs w:val="28"/>
          <w:lang w:val="ru-RU" w:eastAsia="ru-RU"/>
        </w:rPr>
        <w:t xml:space="preserve"> –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>
        <w:rPr>
          <w:rFonts w:eastAsia="Times New Roman"/>
          <w:sz w:val="28"/>
          <w:szCs w:val="28"/>
          <w:lang w:val="ru-RU" w:eastAsia="ru-RU"/>
        </w:rPr>
        <w:t xml:space="preserve">второе полугодие </w:t>
      </w:r>
      <w:r>
        <w:rPr>
          <w:rFonts w:eastAsia="Times New Roman"/>
          <w:sz w:val="28"/>
          <w:szCs w:val="28"/>
          <w:lang w:eastAsia="ru-RU"/>
        </w:rPr>
        <w:t xml:space="preserve">2014-2015 </w:t>
      </w:r>
      <w:proofErr w:type="spellStart"/>
      <w:r>
        <w:rPr>
          <w:rFonts w:eastAsia="Times New Roman"/>
          <w:sz w:val="28"/>
          <w:szCs w:val="28"/>
          <w:lang w:eastAsia="ru-RU"/>
        </w:rPr>
        <w:t>учебн</w:t>
      </w:r>
      <w:proofErr w:type="spellEnd"/>
      <w:r>
        <w:rPr>
          <w:rFonts w:eastAsia="Times New Roman"/>
          <w:sz w:val="28"/>
          <w:szCs w:val="28"/>
          <w:lang w:val="ru-RU" w:eastAsia="ru-RU"/>
        </w:rPr>
        <w:t>ого</w:t>
      </w:r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год</w:t>
      </w:r>
      <w:proofErr w:type="spellEnd"/>
      <w:r>
        <w:rPr>
          <w:rFonts w:eastAsia="Times New Roman"/>
          <w:sz w:val="28"/>
          <w:szCs w:val="28"/>
          <w:lang w:val="ru-RU" w:eastAsia="ru-RU"/>
        </w:rPr>
        <w:t>а</w:t>
      </w:r>
      <w:r>
        <w:rPr>
          <w:rFonts w:eastAsia="Times New Roman"/>
          <w:sz w:val="28"/>
          <w:szCs w:val="28"/>
          <w:lang w:eastAsia="ru-RU"/>
        </w:rPr>
        <w:t xml:space="preserve">. </w:t>
      </w:r>
      <w:proofErr w:type="spellStart"/>
      <w:r>
        <w:rPr>
          <w:rFonts w:eastAsia="Times New Roman"/>
          <w:sz w:val="28"/>
          <w:szCs w:val="28"/>
          <w:lang w:eastAsia="ru-RU"/>
        </w:rPr>
        <w:t>Тем</w:t>
      </w:r>
      <w:proofErr w:type="spellEnd"/>
      <w:r>
        <w:rPr>
          <w:rFonts w:eastAsia="Times New Roman"/>
          <w:sz w:val="28"/>
          <w:szCs w:val="28"/>
          <w:lang w:val="ru-RU" w:eastAsia="ru-RU"/>
        </w:rPr>
        <w:t xml:space="preserve">а </w:t>
      </w:r>
      <w:proofErr w:type="spellStart"/>
      <w:r>
        <w:rPr>
          <w:rFonts w:eastAsia="Times New Roman"/>
          <w:sz w:val="28"/>
          <w:szCs w:val="28"/>
          <w:lang w:eastAsia="ru-RU"/>
        </w:rPr>
        <w:t>проекта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eastAsia="Times New Roman"/>
          <w:sz w:val="28"/>
          <w:szCs w:val="28"/>
          <w:lang w:eastAsia="ru-RU"/>
        </w:rPr>
        <w:t>Туристическое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агентство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«</w:t>
      </w:r>
      <w:r>
        <w:rPr>
          <w:rFonts w:eastAsia="Times New Roman"/>
          <w:sz w:val="28"/>
          <w:szCs w:val="28"/>
          <w:lang w:val="en-US" w:eastAsia="ru-RU"/>
        </w:rPr>
        <w:t>Town</w:t>
      </w:r>
      <w:r w:rsidRPr="003E093B">
        <w:rPr>
          <w:rFonts w:eastAsia="Times New Roman"/>
          <w:sz w:val="28"/>
          <w:szCs w:val="28"/>
          <w:lang w:val="ru-RU" w:eastAsia="ru-RU"/>
        </w:rPr>
        <w:t xml:space="preserve"> </w:t>
      </w:r>
      <w:r>
        <w:rPr>
          <w:rFonts w:eastAsia="Times New Roman"/>
          <w:sz w:val="28"/>
          <w:szCs w:val="28"/>
          <w:lang w:val="en-US" w:eastAsia="ru-RU"/>
        </w:rPr>
        <w:t>Bridge</w:t>
      </w:r>
      <w:r>
        <w:rPr>
          <w:rFonts w:eastAsia="Times New Roman"/>
          <w:sz w:val="28"/>
          <w:szCs w:val="28"/>
          <w:lang w:eastAsia="ru-RU"/>
        </w:rPr>
        <w:t xml:space="preserve">»». </w:t>
      </w:r>
    </w:p>
    <w:p w:rsidR="003E093B" w:rsidRDefault="003E093B" w:rsidP="003E093B">
      <w:pPr>
        <w:pStyle w:val="Standard"/>
        <w:ind w:firstLine="567"/>
        <w:jc w:val="both"/>
        <w:rPr>
          <w:rStyle w:val="1"/>
          <w:color w:val="000000"/>
          <w:shd w:val="clear" w:color="auto" w:fill="FFFFFF"/>
          <w:lang w:eastAsia="zh-CN"/>
        </w:rPr>
      </w:pPr>
      <w:r>
        <w:rPr>
          <w:rFonts w:eastAsia="Times New Roman"/>
          <w:sz w:val="28"/>
          <w:szCs w:val="28"/>
          <w:lang w:val="ru-RU" w:eastAsia="ru-RU"/>
        </w:rPr>
        <w:t xml:space="preserve">Ребята учились осуществлять коммуникацию и решать учебную ситуацию, работая с сервисом </w:t>
      </w:r>
      <w:proofErr w:type="spellStart"/>
      <w:r>
        <w:rPr>
          <w:rStyle w:val="1"/>
          <w:color w:val="000000"/>
          <w:sz w:val="28"/>
          <w:szCs w:val="28"/>
          <w:shd w:val="clear" w:color="auto" w:fill="FFFFFF"/>
          <w:lang w:val="en-US"/>
        </w:rPr>
        <w:t>Linoit</w:t>
      </w:r>
      <w:proofErr w:type="spellEnd"/>
      <w:r>
        <w:rPr>
          <w:rStyle w:val="1"/>
          <w:color w:val="000000"/>
          <w:sz w:val="28"/>
          <w:szCs w:val="28"/>
          <w:shd w:val="clear" w:color="auto" w:fill="FFFFFF"/>
        </w:rPr>
        <w:t>.</w:t>
      </w:r>
      <w:r>
        <w:rPr>
          <w:rStyle w:val="1"/>
          <w:color w:val="000000"/>
          <w:sz w:val="28"/>
          <w:szCs w:val="28"/>
          <w:shd w:val="clear" w:color="auto" w:fill="FFFFFF"/>
          <w:lang w:val="en-US"/>
        </w:rPr>
        <w:t>com</w:t>
      </w:r>
      <w:r>
        <w:rPr>
          <w:rStyle w:val="1"/>
          <w:color w:val="000000"/>
          <w:sz w:val="28"/>
          <w:szCs w:val="28"/>
          <w:shd w:val="clear" w:color="auto" w:fill="FFFFFF"/>
        </w:rPr>
        <w:t>.</w:t>
      </w:r>
      <w:r>
        <w:rPr>
          <w:rStyle w:val="1"/>
          <w:color w:val="000000"/>
          <w:sz w:val="28"/>
          <w:szCs w:val="28"/>
          <w:shd w:val="clear" w:color="auto" w:fill="FFFFFF"/>
          <w:lang w:val="ru-RU"/>
        </w:rPr>
        <w:t xml:space="preserve"> На этом этапе были отсняты по два видеоролика (ролик о своей образовательной организации, о своем классе для знакомства с партнерами и видео-экскурсия по любимым местам родного города).</w:t>
      </w:r>
    </w:p>
    <w:p w:rsidR="003E093B" w:rsidRDefault="00617442" w:rsidP="003E093B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cs="Times New Roman"/>
          <w:noProof/>
          <w:color w:val="000000"/>
          <w:sz w:val="28"/>
          <w:szCs w:val="28"/>
          <w:u w:val="single"/>
          <w:lang w:val="ru-RU" w:eastAsia="ru-RU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3068955</wp:posOffset>
            </wp:positionH>
            <wp:positionV relativeFrom="margin">
              <wp:posOffset>5274310</wp:posOffset>
            </wp:positionV>
            <wp:extent cx="3074035" cy="2009140"/>
            <wp:effectExtent l="19050" t="0" r="0" b="0"/>
            <wp:wrapSquare wrapText="bothSides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9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00914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На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первом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уроке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ребята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обменялись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роликами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посмотрели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материал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определили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партнера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дальнейшей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проекту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Затем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продолжили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работу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сбору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обмену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информацией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теме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урока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интерактивных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стенах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для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совместного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доступа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Linoit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com</w:t>
      </w:r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230DDE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Совместно</w:t>
      </w:r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учащиеся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отвечали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заданные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вопросы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добавляли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для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уточнения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свои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Результатом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урока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стала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итоговой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стене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где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ребята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оформили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полученную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информацию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кратких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описаниях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своих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напарников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После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подведения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итога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учащиеся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как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работники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туристического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агентства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получили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задание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приготовить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видеоролики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о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трех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интересных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местах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родного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города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3E093B" w:rsidRDefault="003E093B" w:rsidP="003E093B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На</w:t>
      </w:r>
      <w:proofErr w:type="spellEnd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втором</w:t>
      </w:r>
      <w:proofErr w:type="spellEnd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уроке</w:t>
      </w:r>
      <w:proofErr w:type="spellEnd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ребята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представители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тур-агентства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составляли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мини-экскурсию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городу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Канску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с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описанием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наиболее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интересных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мест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Результатом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стала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совместная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презентация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экскурсии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3E093B" w:rsidRDefault="00214B0B" w:rsidP="003E093B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cs="Times New Roman"/>
          <w:noProof/>
          <w:color w:val="000000"/>
          <w:sz w:val="28"/>
          <w:szCs w:val="28"/>
          <w:u w:val="single"/>
          <w:lang w:val="ru-RU" w:eastAsia="ru-RU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2956560</wp:posOffset>
            </wp:positionH>
            <wp:positionV relativeFrom="margin">
              <wp:posOffset>58420</wp:posOffset>
            </wp:positionV>
            <wp:extent cx="3107690" cy="2065655"/>
            <wp:effectExtent l="19050" t="0" r="0" b="0"/>
            <wp:wrapSquare wrapText="bothSides"/>
            <wp:docPr id="5" name="Рисунок 2" descr="D:\Наталья\неприкосновенный запас\дистанционный проект Town bridge\2014\урок 4\фото 4 урок\DSC09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талья\неприкосновенный запас\дистанционный проект Town bridge\2014\урок 4\фото 4 урок\DSC092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90" cy="206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На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третьем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уроке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ребята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режиме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on-line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рассказывали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английском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языке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о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достопримечательностях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Ачинска</w:t>
      </w:r>
      <w:proofErr w:type="spellEnd"/>
      <w:r w:rsidR="003E093B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3E093B" w:rsidRDefault="003E093B" w:rsidP="003E093B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Четвертый</w:t>
      </w:r>
      <w:proofErr w:type="spellEnd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урок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включал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себя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составление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рекламных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объявлений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для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разных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возрастных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категорий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отдыхающих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разный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период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времени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от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одного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10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дней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Ребята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пытались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показать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интересные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места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городов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, «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организуя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»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необычные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экскурсии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обычным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местам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».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Стены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для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данного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урока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включали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себя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задание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инструкцию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составлению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объявления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пример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двух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объявлений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Каждое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объявление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защищалось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парой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принимались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корректировки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предложения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3E093B" w:rsidRDefault="003E093B" w:rsidP="003E093B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Пятый</w:t>
      </w:r>
      <w:proofErr w:type="spellEnd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итоговый</w:t>
      </w:r>
      <w:proofErr w:type="spellEnd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u w:val="single"/>
          <w:shd w:val="clear" w:color="auto" w:fill="FFFFFF"/>
        </w:rPr>
        <w:t>урок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представлял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собой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наполнение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блога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турагентства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«Town  Bridge».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подготовке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к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уроку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ребята-представители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туристического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агентства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серьезно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поработали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учащиеся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8А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нашей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школы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7Б МАОУ «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Гимназия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№1»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подготовили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собственные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видеоролики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о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культурной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жизни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городов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обменялись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ими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уроке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каждая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из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сторон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на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стенах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»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составила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lastRenderedPageBreak/>
        <w:t>викторину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о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своем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городе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познакомилась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с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роликом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партнеров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приняла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участие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викторине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о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другом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городе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3E093B" w:rsidRDefault="003E093B" w:rsidP="003E093B">
      <w:pPr>
        <w:pStyle w:val="Standard"/>
        <w:ind w:firstLine="567"/>
        <w:jc w:val="both"/>
      </w:pP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Результатами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совместной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работы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проекту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данного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этапа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являются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материалы</w:t>
      </w:r>
      <w:proofErr w:type="spellEnd"/>
      <w:r>
        <w:rPr>
          <w:rFonts w:cs="Times New Roman"/>
          <w:sz w:val="28"/>
          <w:szCs w:val="28"/>
        </w:rPr>
        <w:t xml:space="preserve"> к </w:t>
      </w:r>
      <w:proofErr w:type="spellStart"/>
      <w:r>
        <w:rPr>
          <w:rFonts w:cs="Times New Roman"/>
          <w:sz w:val="28"/>
          <w:szCs w:val="28"/>
        </w:rPr>
        <w:t>блогу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туристического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агентства</w:t>
      </w:r>
      <w:proofErr w:type="spellEnd"/>
      <w:r>
        <w:rPr>
          <w:rFonts w:cs="Times New Roman"/>
          <w:sz w:val="28"/>
          <w:szCs w:val="28"/>
        </w:rPr>
        <w:t xml:space="preserve"> «Town Bridge»: </w:t>
      </w:r>
      <w:proofErr w:type="spellStart"/>
      <w:r>
        <w:rPr>
          <w:rFonts w:cs="Times New Roman"/>
          <w:sz w:val="28"/>
          <w:szCs w:val="28"/>
        </w:rPr>
        <w:t>видеоролики</w:t>
      </w:r>
      <w:proofErr w:type="spellEnd"/>
      <w:r>
        <w:rPr>
          <w:rFonts w:cs="Times New Roman"/>
          <w:sz w:val="28"/>
          <w:szCs w:val="28"/>
        </w:rPr>
        <w:t xml:space="preserve"> – 4 </w:t>
      </w:r>
      <w:proofErr w:type="spellStart"/>
      <w:r>
        <w:rPr>
          <w:rFonts w:cs="Times New Roman"/>
          <w:sz w:val="28"/>
          <w:szCs w:val="28"/>
        </w:rPr>
        <w:t>шт</w:t>
      </w:r>
      <w:proofErr w:type="spellEnd"/>
      <w:r>
        <w:rPr>
          <w:rFonts w:cs="Times New Roman"/>
          <w:sz w:val="28"/>
          <w:szCs w:val="28"/>
        </w:rPr>
        <w:t xml:space="preserve">., </w:t>
      </w:r>
      <w:proofErr w:type="spellStart"/>
      <w:r>
        <w:rPr>
          <w:rFonts w:cs="Times New Roman"/>
          <w:sz w:val="28"/>
          <w:szCs w:val="28"/>
        </w:rPr>
        <w:t>рекламные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объявления</w:t>
      </w:r>
      <w:proofErr w:type="spellEnd"/>
      <w:r>
        <w:rPr>
          <w:rFonts w:cs="Times New Roman"/>
          <w:sz w:val="28"/>
          <w:szCs w:val="28"/>
        </w:rPr>
        <w:t xml:space="preserve"> – 10 </w:t>
      </w:r>
      <w:proofErr w:type="spellStart"/>
      <w:r>
        <w:rPr>
          <w:rFonts w:cs="Times New Roman"/>
          <w:sz w:val="28"/>
          <w:szCs w:val="28"/>
        </w:rPr>
        <w:t>шт</w:t>
      </w:r>
      <w:proofErr w:type="spellEnd"/>
      <w:r>
        <w:rPr>
          <w:rFonts w:cs="Times New Roman"/>
          <w:sz w:val="28"/>
          <w:szCs w:val="28"/>
        </w:rPr>
        <w:t xml:space="preserve">., </w:t>
      </w:r>
      <w:proofErr w:type="spellStart"/>
      <w:r>
        <w:rPr>
          <w:rFonts w:cs="Times New Roman"/>
          <w:sz w:val="28"/>
          <w:szCs w:val="28"/>
        </w:rPr>
        <w:t>краткое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описание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памятных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мест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Ачинска</w:t>
      </w:r>
      <w:proofErr w:type="spellEnd"/>
      <w:r>
        <w:rPr>
          <w:rFonts w:cs="Times New Roman"/>
          <w:sz w:val="28"/>
          <w:szCs w:val="28"/>
        </w:rPr>
        <w:t xml:space="preserve"> и </w:t>
      </w:r>
      <w:proofErr w:type="spellStart"/>
      <w:r>
        <w:rPr>
          <w:rFonts w:cs="Times New Roman"/>
          <w:sz w:val="28"/>
          <w:szCs w:val="28"/>
        </w:rPr>
        <w:t>Канска</w:t>
      </w:r>
      <w:proofErr w:type="spellEnd"/>
      <w:r>
        <w:rPr>
          <w:rFonts w:cs="Times New Roman"/>
          <w:sz w:val="28"/>
          <w:szCs w:val="28"/>
        </w:rPr>
        <w:t xml:space="preserve"> в </w:t>
      </w:r>
      <w:proofErr w:type="spellStart"/>
      <w:r>
        <w:rPr>
          <w:rFonts w:cs="Times New Roman"/>
          <w:sz w:val="28"/>
          <w:szCs w:val="28"/>
        </w:rPr>
        <w:t>виде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презентации</w:t>
      </w:r>
      <w:proofErr w:type="spellEnd"/>
      <w:r>
        <w:rPr>
          <w:rFonts w:cs="Times New Roman"/>
          <w:sz w:val="28"/>
          <w:szCs w:val="28"/>
        </w:rPr>
        <w:t xml:space="preserve">, </w:t>
      </w:r>
      <w:proofErr w:type="spellStart"/>
      <w:r>
        <w:rPr>
          <w:rFonts w:cs="Times New Roman"/>
          <w:sz w:val="28"/>
          <w:szCs w:val="28"/>
        </w:rPr>
        <w:t>фото-отчет</w:t>
      </w:r>
      <w:proofErr w:type="spellEnd"/>
      <w:r>
        <w:rPr>
          <w:rFonts w:cs="Times New Roman"/>
          <w:sz w:val="28"/>
          <w:szCs w:val="28"/>
        </w:rPr>
        <w:t xml:space="preserve"> о </w:t>
      </w:r>
      <w:proofErr w:type="spellStart"/>
      <w:r>
        <w:rPr>
          <w:rFonts w:cs="Times New Roman"/>
          <w:sz w:val="28"/>
          <w:szCs w:val="28"/>
        </w:rPr>
        <w:t>проведении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каждого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урока</w:t>
      </w:r>
      <w:proofErr w:type="spellEnd"/>
      <w:r>
        <w:rPr>
          <w:rFonts w:cs="Times New Roman"/>
          <w:sz w:val="28"/>
          <w:szCs w:val="28"/>
        </w:rPr>
        <w:t xml:space="preserve">.  </w:t>
      </w:r>
      <w:proofErr w:type="spellStart"/>
      <w:r>
        <w:rPr>
          <w:rFonts w:cs="Times New Roman"/>
          <w:sz w:val="28"/>
          <w:szCs w:val="28"/>
        </w:rPr>
        <w:t>По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итогам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проекта</w:t>
      </w:r>
      <w:proofErr w:type="spellEnd"/>
      <w:r>
        <w:rPr>
          <w:rFonts w:cs="Times New Roman"/>
          <w:b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было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проведено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анкетирование</w:t>
      </w:r>
      <w:proofErr w:type="spellEnd"/>
      <w:r>
        <w:rPr>
          <w:rFonts w:cs="Times New Roman"/>
          <w:sz w:val="28"/>
          <w:szCs w:val="28"/>
        </w:rPr>
        <w:t xml:space="preserve">. </w:t>
      </w:r>
      <w:proofErr w:type="spellStart"/>
      <w:r>
        <w:rPr>
          <w:rFonts w:cs="Times New Roman"/>
          <w:sz w:val="28"/>
          <w:szCs w:val="28"/>
        </w:rPr>
        <w:t>Общая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оценка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реализации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проекта</w:t>
      </w:r>
      <w:proofErr w:type="spellEnd"/>
      <w:r>
        <w:rPr>
          <w:rFonts w:cs="Times New Roman"/>
          <w:sz w:val="28"/>
          <w:szCs w:val="28"/>
        </w:rPr>
        <w:t xml:space="preserve"> у </w:t>
      </w:r>
      <w:proofErr w:type="spellStart"/>
      <w:r>
        <w:rPr>
          <w:rFonts w:cs="Times New Roman"/>
          <w:sz w:val="28"/>
          <w:szCs w:val="28"/>
        </w:rPr>
        <w:t>ребят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положительная</w:t>
      </w:r>
      <w:proofErr w:type="spellEnd"/>
      <w:r>
        <w:rPr>
          <w:rFonts w:cs="Times New Roman"/>
          <w:sz w:val="28"/>
          <w:szCs w:val="28"/>
        </w:rPr>
        <w:t>.</w:t>
      </w:r>
    </w:p>
    <w:p w:rsidR="003E093B" w:rsidRDefault="003E093B" w:rsidP="003E093B">
      <w:pPr>
        <w:pStyle w:val="Standard"/>
        <w:ind w:firstLine="567"/>
        <w:jc w:val="both"/>
        <w:rPr>
          <w:rFonts w:eastAsia="Times New Roman"/>
          <w:sz w:val="28"/>
          <w:szCs w:val="28"/>
          <w:lang w:val="ru-RU" w:eastAsia="ru-RU"/>
        </w:rPr>
      </w:pPr>
      <w:r w:rsidRPr="003E093B">
        <w:rPr>
          <w:rStyle w:val="1"/>
          <w:i/>
          <w:color w:val="000000"/>
          <w:sz w:val="28"/>
          <w:szCs w:val="28"/>
          <w:shd w:val="clear" w:color="auto" w:fill="FFFFFF"/>
          <w:lang w:val="ru-RU"/>
        </w:rPr>
        <w:t>Второй этап реализации проекта</w:t>
      </w:r>
      <w:r>
        <w:rPr>
          <w:rStyle w:val="1"/>
          <w:color w:val="000000"/>
          <w:sz w:val="28"/>
          <w:szCs w:val="28"/>
          <w:shd w:val="clear" w:color="auto" w:fill="FFFFFF"/>
          <w:lang w:val="ru-RU"/>
        </w:rPr>
        <w:t xml:space="preserve"> – первое </w:t>
      </w:r>
      <w:proofErr w:type="spellStart"/>
      <w:r>
        <w:rPr>
          <w:rFonts w:eastAsia="Times New Roman"/>
          <w:sz w:val="28"/>
          <w:szCs w:val="28"/>
          <w:lang w:eastAsia="ru-RU"/>
        </w:rPr>
        <w:t>полугоди</w:t>
      </w:r>
      <w:proofErr w:type="spellEnd"/>
      <w:r>
        <w:rPr>
          <w:rFonts w:eastAsia="Times New Roman"/>
          <w:sz w:val="28"/>
          <w:szCs w:val="28"/>
          <w:lang w:val="ru-RU" w:eastAsia="ru-RU"/>
        </w:rPr>
        <w:t>е</w:t>
      </w:r>
      <w:r>
        <w:rPr>
          <w:rFonts w:eastAsia="Times New Roman"/>
          <w:sz w:val="28"/>
          <w:szCs w:val="28"/>
          <w:lang w:eastAsia="ru-RU"/>
        </w:rPr>
        <w:t xml:space="preserve"> 2015-2016 </w:t>
      </w:r>
      <w:r>
        <w:rPr>
          <w:rFonts w:eastAsia="Times New Roman"/>
          <w:sz w:val="28"/>
          <w:szCs w:val="28"/>
          <w:lang w:val="ru-RU" w:eastAsia="ru-RU"/>
        </w:rPr>
        <w:t>учебного года. Т</w:t>
      </w:r>
      <w:proofErr w:type="spellStart"/>
      <w:r>
        <w:rPr>
          <w:rFonts w:eastAsia="Times New Roman"/>
          <w:sz w:val="28"/>
          <w:szCs w:val="28"/>
          <w:lang w:eastAsia="ru-RU"/>
        </w:rPr>
        <w:t>ем</w:t>
      </w:r>
      <w:proofErr w:type="spellEnd"/>
      <w:r>
        <w:rPr>
          <w:rFonts w:eastAsia="Times New Roman"/>
          <w:sz w:val="28"/>
          <w:szCs w:val="28"/>
          <w:lang w:val="ru-RU" w:eastAsia="ru-RU"/>
        </w:rPr>
        <w:t>а</w:t>
      </w:r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проекта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eastAsia="Times New Roman"/>
          <w:sz w:val="28"/>
          <w:szCs w:val="28"/>
          <w:lang w:eastAsia="ru-RU"/>
        </w:rPr>
        <w:t>Экологическая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ситуация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eastAsia="Times New Roman"/>
          <w:sz w:val="28"/>
          <w:szCs w:val="28"/>
          <w:lang w:eastAsia="ru-RU"/>
        </w:rPr>
        <w:t>городах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Ачинск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eastAsia="Times New Roman"/>
          <w:sz w:val="28"/>
          <w:szCs w:val="28"/>
          <w:lang w:eastAsia="ru-RU"/>
        </w:rPr>
        <w:t>Канск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». </w:t>
      </w:r>
      <w:proofErr w:type="spellStart"/>
      <w:r>
        <w:rPr>
          <w:rFonts w:eastAsia="Times New Roman"/>
          <w:sz w:val="28"/>
          <w:szCs w:val="28"/>
          <w:lang w:eastAsia="ru-RU"/>
        </w:rPr>
        <w:t>Ребята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работали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на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eastAsia="Times New Roman"/>
          <w:sz w:val="28"/>
          <w:szCs w:val="28"/>
          <w:lang w:eastAsia="ru-RU"/>
        </w:rPr>
        <w:t>стенах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», </w:t>
      </w:r>
      <w:proofErr w:type="spellStart"/>
      <w:r>
        <w:rPr>
          <w:rFonts w:eastAsia="Times New Roman"/>
          <w:sz w:val="28"/>
          <w:szCs w:val="28"/>
          <w:lang w:eastAsia="ru-RU"/>
        </w:rPr>
        <w:t>выполняли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задания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,  </w:t>
      </w:r>
      <w:proofErr w:type="spellStart"/>
      <w:r>
        <w:rPr>
          <w:rFonts w:eastAsia="Times New Roman"/>
          <w:sz w:val="28"/>
          <w:szCs w:val="28"/>
          <w:lang w:eastAsia="ru-RU"/>
        </w:rPr>
        <w:t>сравнивали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eastAsia="Times New Roman"/>
          <w:sz w:val="28"/>
          <w:szCs w:val="28"/>
          <w:lang w:eastAsia="ru-RU"/>
        </w:rPr>
        <w:t>сопоставляли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экологическую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ситуацию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eastAsia="Times New Roman"/>
          <w:sz w:val="28"/>
          <w:szCs w:val="28"/>
          <w:lang w:eastAsia="ru-RU"/>
        </w:rPr>
        <w:t>своих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родных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городах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. </w:t>
      </w:r>
      <w:proofErr w:type="spellStart"/>
      <w:r>
        <w:rPr>
          <w:rFonts w:eastAsia="Times New Roman"/>
          <w:sz w:val="28"/>
          <w:szCs w:val="28"/>
          <w:lang w:eastAsia="ru-RU"/>
        </w:rPr>
        <w:t>Результатом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совместной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работы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стали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видеоролики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на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английском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языке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eastAsia="Times New Roman"/>
          <w:sz w:val="28"/>
          <w:szCs w:val="28"/>
          <w:lang w:eastAsia="ru-RU"/>
        </w:rPr>
        <w:t>Берегите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природу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родного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города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!» и </w:t>
      </w:r>
      <w:proofErr w:type="spellStart"/>
      <w:r>
        <w:rPr>
          <w:rFonts w:eastAsia="Times New Roman"/>
          <w:sz w:val="28"/>
          <w:szCs w:val="28"/>
          <w:lang w:eastAsia="ru-RU"/>
        </w:rPr>
        <w:t>пис</w:t>
      </w:r>
      <w:r w:rsidR="00230DDE">
        <w:rPr>
          <w:rFonts w:eastAsia="Times New Roman"/>
          <w:sz w:val="28"/>
          <w:szCs w:val="28"/>
          <w:lang w:val="ru-RU" w:eastAsia="ru-RU"/>
        </w:rPr>
        <w:t>ь</w:t>
      </w:r>
      <w:proofErr w:type="spellEnd"/>
      <w:r>
        <w:rPr>
          <w:rFonts w:eastAsia="Times New Roman"/>
          <w:sz w:val="28"/>
          <w:szCs w:val="28"/>
          <w:lang w:eastAsia="ru-RU"/>
        </w:rPr>
        <w:t>м</w:t>
      </w:r>
      <w:r w:rsidR="00230DDE">
        <w:rPr>
          <w:rFonts w:eastAsia="Times New Roman"/>
          <w:sz w:val="28"/>
          <w:szCs w:val="28"/>
          <w:lang w:val="ru-RU" w:eastAsia="ru-RU"/>
        </w:rPr>
        <w:t>а</w:t>
      </w:r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на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экологическую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тематику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eastAsia="Times New Roman"/>
          <w:sz w:val="28"/>
          <w:szCs w:val="28"/>
          <w:lang w:eastAsia="ru-RU"/>
        </w:rPr>
        <w:t>международный</w:t>
      </w:r>
      <w:proofErr w:type="spellEnd"/>
      <w:r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/>
          <w:sz w:val="28"/>
          <w:szCs w:val="28"/>
          <w:lang w:eastAsia="ru-RU"/>
        </w:rPr>
        <w:t>журнал</w:t>
      </w:r>
      <w:proofErr w:type="spellEnd"/>
      <w:r>
        <w:rPr>
          <w:rFonts w:eastAsia="Times New Roman"/>
          <w:sz w:val="28"/>
          <w:szCs w:val="28"/>
          <w:lang w:eastAsia="ru-RU"/>
        </w:rPr>
        <w:t>.</w:t>
      </w:r>
    </w:p>
    <w:p w:rsidR="003E093B" w:rsidRDefault="003E093B" w:rsidP="003E093B">
      <w:pPr>
        <w:pStyle w:val="Standard"/>
        <w:ind w:firstLine="567"/>
        <w:jc w:val="both"/>
        <w:rPr>
          <w:rStyle w:val="1"/>
          <w:rFonts w:cs="Times New Roman"/>
          <w:i/>
          <w:color w:val="000000"/>
          <w:shd w:val="clear" w:color="auto" w:fill="FFFFFF"/>
          <w:lang w:eastAsia="zh-CN"/>
        </w:rPr>
      </w:pPr>
      <w:r>
        <w:rPr>
          <w:rFonts w:eastAsia="Times New Roman" w:cs="Times New Roman"/>
          <w:i/>
          <w:sz w:val="28"/>
          <w:szCs w:val="28"/>
          <w:lang w:eastAsia="ru-RU"/>
        </w:rPr>
        <w:t>О</w:t>
      </w:r>
      <w:r>
        <w:rPr>
          <w:rFonts w:eastAsia="Times New Roman" w:cs="Times New Roman"/>
          <w:i/>
          <w:sz w:val="28"/>
          <w:szCs w:val="28"/>
          <w:lang w:val="ru-RU" w:eastAsia="ru-RU"/>
        </w:rPr>
        <w:t>с</w:t>
      </w:r>
      <w:proofErr w:type="spellStart"/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</w:rPr>
        <w:t>обенност</w:t>
      </w:r>
      <w:proofErr w:type="spellEnd"/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  <w:lang w:val="ru-RU"/>
        </w:rPr>
        <w:t>и</w:t>
      </w:r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</w:rPr>
        <w:t>содержания</w:t>
      </w:r>
      <w:proofErr w:type="spellEnd"/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</w:rPr>
        <w:t>проекта</w:t>
      </w:r>
      <w:proofErr w:type="spellEnd"/>
      <w:r>
        <w:rPr>
          <w:rStyle w:val="1"/>
          <w:rFonts w:cs="Times New Roman"/>
          <w:i/>
          <w:color w:val="000000"/>
          <w:sz w:val="28"/>
          <w:szCs w:val="28"/>
          <w:shd w:val="clear" w:color="auto" w:fill="FFFFFF"/>
        </w:rPr>
        <w:t>.</w:t>
      </w:r>
    </w:p>
    <w:p w:rsidR="003E093B" w:rsidRDefault="00617442" w:rsidP="003E093B">
      <w:pPr>
        <w:pStyle w:val="Standard"/>
        <w:ind w:firstLine="567"/>
        <w:jc w:val="both"/>
        <w:rPr>
          <w:color w:val="00000A"/>
        </w:rPr>
      </w:pPr>
      <w:r>
        <w:rPr>
          <w:rFonts w:cs="Times New Roman"/>
          <w:noProof/>
          <w:color w:val="00000A"/>
          <w:sz w:val="28"/>
          <w:szCs w:val="28"/>
          <w:u w:val="single"/>
          <w:lang w:val="ru-RU"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2538730</wp:posOffset>
            </wp:positionH>
            <wp:positionV relativeFrom="margin">
              <wp:posOffset>3524250</wp:posOffset>
            </wp:positionV>
            <wp:extent cx="3604260" cy="2404110"/>
            <wp:effectExtent l="19050" t="0" r="0" b="0"/>
            <wp:wrapSquare wrapText="bothSides"/>
            <wp:docPr id="2" name="Рисунок 1" descr="D:\Наталья\неприкосновенный запас\дистанционный проект Town bridge\2015\1 поток\уроки 3-4\фото\P102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талья\неприкосновенный запас\дистанционный проект Town bridge\2015\1 поток\уроки 3-4\фото\P10209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40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E093B">
        <w:rPr>
          <w:rFonts w:cs="Times New Roman"/>
          <w:color w:val="00000A"/>
          <w:sz w:val="28"/>
          <w:szCs w:val="28"/>
          <w:u w:val="single"/>
        </w:rPr>
        <w:t>На</w:t>
      </w:r>
      <w:proofErr w:type="spellEnd"/>
      <w:r w:rsidR="003E093B">
        <w:rPr>
          <w:rFonts w:cs="Times New Roman"/>
          <w:color w:val="00000A"/>
          <w:sz w:val="28"/>
          <w:szCs w:val="28"/>
          <w:u w:val="single"/>
        </w:rPr>
        <w:t xml:space="preserve"> 1-2 </w:t>
      </w:r>
      <w:proofErr w:type="spellStart"/>
      <w:r w:rsidR="003E093B">
        <w:rPr>
          <w:rFonts w:cs="Times New Roman"/>
          <w:color w:val="00000A"/>
          <w:sz w:val="28"/>
          <w:szCs w:val="28"/>
          <w:u w:val="single"/>
        </w:rPr>
        <w:t>уроках</w:t>
      </w:r>
      <w:proofErr w:type="spellEnd"/>
      <w:r w:rsidR="003E093B">
        <w:rPr>
          <w:rFonts w:cs="Times New Roman"/>
          <w:color w:val="00000A"/>
          <w:sz w:val="28"/>
          <w:szCs w:val="28"/>
          <w:u w:val="single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учащиеся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в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дистанционных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парах-группах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,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работая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с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сервисом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Linoit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,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знакомились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с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опытом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зарубежных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сверстников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по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организации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230DDE">
        <w:rPr>
          <w:rFonts w:cs="Times New Roman"/>
          <w:color w:val="00000A"/>
          <w:sz w:val="28"/>
          <w:szCs w:val="28"/>
        </w:rPr>
        <w:t>обществ</w:t>
      </w:r>
      <w:proofErr w:type="spellEnd"/>
      <w:r w:rsidR="00230DDE">
        <w:rPr>
          <w:rFonts w:cs="Times New Roman"/>
          <w:color w:val="00000A"/>
          <w:sz w:val="28"/>
          <w:szCs w:val="28"/>
          <w:lang w:val="ru-RU"/>
        </w:rPr>
        <w:t>а</w:t>
      </w:r>
      <w:r w:rsidR="00230DDE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230DDE">
        <w:rPr>
          <w:rFonts w:cs="Times New Roman"/>
          <w:color w:val="00000A"/>
          <w:sz w:val="28"/>
          <w:szCs w:val="28"/>
        </w:rPr>
        <w:t>по</w:t>
      </w:r>
      <w:proofErr w:type="spellEnd"/>
      <w:r w:rsidR="00230DDE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230DDE">
        <w:rPr>
          <w:rFonts w:cs="Times New Roman"/>
          <w:color w:val="00000A"/>
          <w:sz w:val="28"/>
          <w:szCs w:val="28"/>
        </w:rPr>
        <w:t>защите</w:t>
      </w:r>
      <w:proofErr w:type="spellEnd"/>
      <w:r w:rsidR="00230DDE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230DDE">
        <w:rPr>
          <w:rFonts w:cs="Times New Roman"/>
          <w:color w:val="00000A"/>
          <w:sz w:val="28"/>
          <w:szCs w:val="28"/>
        </w:rPr>
        <w:t>природы</w:t>
      </w:r>
      <w:proofErr w:type="spellEnd"/>
      <w:r w:rsidR="00230DDE">
        <w:rPr>
          <w:rFonts w:cs="Times New Roman"/>
          <w:color w:val="00000A"/>
          <w:sz w:val="28"/>
          <w:szCs w:val="28"/>
        </w:rPr>
        <w:t xml:space="preserve"> </w:t>
      </w:r>
      <w:r w:rsidR="003E093B">
        <w:rPr>
          <w:rFonts w:cs="Times New Roman"/>
          <w:color w:val="00000A"/>
          <w:sz w:val="28"/>
          <w:szCs w:val="28"/>
        </w:rPr>
        <w:t xml:space="preserve">и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участи</w:t>
      </w:r>
      <w:r w:rsidR="00230DDE">
        <w:rPr>
          <w:rFonts w:cs="Times New Roman"/>
          <w:color w:val="00000A"/>
          <w:sz w:val="28"/>
          <w:szCs w:val="28"/>
          <w:lang w:val="ru-RU"/>
        </w:rPr>
        <w:t>ю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в</w:t>
      </w:r>
      <w:r w:rsidR="00230DDE">
        <w:rPr>
          <w:rFonts w:cs="Times New Roman"/>
          <w:color w:val="00000A"/>
          <w:sz w:val="28"/>
          <w:szCs w:val="28"/>
          <w:lang w:val="ru-RU"/>
        </w:rPr>
        <w:t xml:space="preserve"> нем</w:t>
      </w:r>
      <w:r w:rsidR="003E093B">
        <w:rPr>
          <w:rFonts w:cs="Times New Roman"/>
          <w:color w:val="00000A"/>
          <w:sz w:val="28"/>
          <w:szCs w:val="28"/>
        </w:rPr>
        <w:t xml:space="preserve">,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составляли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план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для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участия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в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конкурсе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экологических</w:t>
      </w:r>
      <w:proofErr w:type="spellEnd"/>
      <w:r w:rsidR="003E093B">
        <w:rPr>
          <w:rFonts w:cs="Times New Roman"/>
          <w:color w:val="00000A"/>
          <w:sz w:val="28"/>
          <w:szCs w:val="28"/>
        </w:rPr>
        <w:t xml:space="preserve"> </w:t>
      </w:r>
      <w:proofErr w:type="spellStart"/>
      <w:r w:rsidR="003E093B">
        <w:rPr>
          <w:rFonts w:cs="Times New Roman"/>
          <w:color w:val="00000A"/>
          <w:sz w:val="28"/>
          <w:szCs w:val="28"/>
        </w:rPr>
        <w:t>проектов</w:t>
      </w:r>
      <w:proofErr w:type="spellEnd"/>
      <w:r w:rsidR="003E093B">
        <w:rPr>
          <w:rFonts w:cs="Times New Roman"/>
          <w:color w:val="00000A"/>
          <w:sz w:val="28"/>
          <w:szCs w:val="28"/>
        </w:rPr>
        <w:t>.</w:t>
      </w:r>
    </w:p>
    <w:p w:rsidR="003E093B" w:rsidRPr="00214B0B" w:rsidRDefault="00617442" w:rsidP="003E093B">
      <w:pPr>
        <w:pStyle w:val="Standard"/>
        <w:ind w:firstLine="567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noProof/>
          <w:sz w:val="28"/>
          <w:szCs w:val="28"/>
          <w:u w:val="single"/>
          <w:lang w:val="ru-RU"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2956560</wp:posOffset>
            </wp:positionH>
            <wp:positionV relativeFrom="margin">
              <wp:posOffset>7136765</wp:posOffset>
            </wp:positionV>
            <wp:extent cx="3186430" cy="2122170"/>
            <wp:effectExtent l="19050" t="0" r="0" b="0"/>
            <wp:wrapSquare wrapText="bothSides"/>
            <wp:docPr id="6" name="Рисунок 3" descr="D:\Наталья\неприкосновенный запас\дистанционный проект Town bridge\2015\1 поток\уроки 5-6\фото\P103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талья\неприкосновенный запас\дистанционный проект Town bridge\2015\1 поток\уроки 5-6\фото\P10302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30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093B">
        <w:rPr>
          <w:rFonts w:cs="Times New Roman"/>
          <w:sz w:val="28"/>
          <w:szCs w:val="28"/>
          <w:u w:val="single"/>
          <w:lang w:val="ru-RU"/>
        </w:rPr>
        <w:t>На 3-4 уроках</w:t>
      </w:r>
      <w:r w:rsidR="003E093B">
        <w:rPr>
          <w:rFonts w:cs="Times New Roman"/>
          <w:sz w:val="28"/>
          <w:szCs w:val="28"/>
          <w:lang w:val="ru-RU"/>
        </w:rPr>
        <w:t xml:space="preserve"> ребята пытались определить экологические проблемы Канска и Ачинска, ответить на вопросы: как они влияют на города, каким образом их можно решить. Обсуждая решение экологических проблем, учащиеся брали друг у друга интервью, исходя из учебной ситуации, работали с текстами по проблеме, обобщали полученные знания.</w:t>
      </w:r>
      <w:r w:rsidR="00214B0B" w:rsidRPr="00214B0B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E093B" w:rsidRDefault="003E093B" w:rsidP="003E093B">
      <w:pPr>
        <w:pStyle w:val="Standard"/>
        <w:ind w:firstLine="567"/>
        <w:jc w:val="both"/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Результатами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проекта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стали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ролики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на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экологическую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тематику</w:t>
      </w:r>
      <w:proofErr w:type="spellEnd"/>
      <w:r>
        <w:rPr>
          <w:rFonts w:cs="Times New Roman"/>
          <w:sz w:val="28"/>
          <w:szCs w:val="28"/>
        </w:rPr>
        <w:t xml:space="preserve">. </w:t>
      </w:r>
      <w:proofErr w:type="spellStart"/>
      <w:r>
        <w:rPr>
          <w:rFonts w:cs="Times New Roman"/>
          <w:sz w:val="28"/>
          <w:szCs w:val="28"/>
        </w:rPr>
        <w:t>Ребята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из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Канска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представили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ролик</w:t>
      </w:r>
      <w:proofErr w:type="spellEnd"/>
      <w:r>
        <w:rPr>
          <w:rFonts w:cs="Times New Roman"/>
          <w:sz w:val="28"/>
          <w:szCs w:val="28"/>
        </w:rPr>
        <w:t xml:space="preserve">, </w:t>
      </w:r>
      <w:proofErr w:type="spellStart"/>
      <w:r>
        <w:rPr>
          <w:rFonts w:cs="Times New Roman"/>
          <w:sz w:val="28"/>
          <w:szCs w:val="28"/>
        </w:rPr>
        <w:t>где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главные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герои</w:t>
      </w:r>
      <w:proofErr w:type="spellEnd"/>
      <w:r>
        <w:rPr>
          <w:rFonts w:cs="Times New Roman"/>
          <w:sz w:val="28"/>
          <w:szCs w:val="28"/>
        </w:rPr>
        <w:t xml:space="preserve"> — </w:t>
      </w:r>
      <w:proofErr w:type="spellStart"/>
      <w:r>
        <w:rPr>
          <w:rFonts w:cs="Times New Roman"/>
          <w:sz w:val="28"/>
          <w:szCs w:val="28"/>
        </w:rPr>
        <w:t>двое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ученых</w:t>
      </w:r>
      <w:proofErr w:type="spellEnd"/>
      <w:r>
        <w:rPr>
          <w:rFonts w:cs="Times New Roman"/>
          <w:sz w:val="28"/>
          <w:szCs w:val="28"/>
        </w:rPr>
        <w:t xml:space="preserve">, </w:t>
      </w:r>
      <w:proofErr w:type="spellStart"/>
      <w:r>
        <w:rPr>
          <w:rFonts w:cs="Times New Roman"/>
          <w:sz w:val="28"/>
          <w:szCs w:val="28"/>
        </w:rPr>
        <w:t>рассуждающие</w:t>
      </w:r>
      <w:proofErr w:type="spellEnd"/>
      <w:r>
        <w:rPr>
          <w:rFonts w:cs="Times New Roman"/>
          <w:sz w:val="28"/>
          <w:szCs w:val="28"/>
        </w:rPr>
        <w:t xml:space="preserve"> о </w:t>
      </w:r>
      <w:proofErr w:type="spellStart"/>
      <w:r>
        <w:rPr>
          <w:rFonts w:cs="Times New Roman"/>
          <w:sz w:val="28"/>
          <w:szCs w:val="28"/>
        </w:rPr>
        <w:t>своем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исследовании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экологического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состояния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рощи</w:t>
      </w:r>
      <w:proofErr w:type="spellEnd"/>
      <w:r>
        <w:rPr>
          <w:rFonts w:cs="Times New Roman"/>
          <w:sz w:val="28"/>
          <w:szCs w:val="28"/>
        </w:rPr>
        <w:t xml:space="preserve">,  </w:t>
      </w:r>
      <w:proofErr w:type="spellStart"/>
      <w:r>
        <w:rPr>
          <w:rFonts w:cs="Times New Roman"/>
          <w:sz w:val="28"/>
          <w:szCs w:val="28"/>
        </w:rPr>
        <w:t>расположенной</w:t>
      </w:r>
      <w:proofErr w:type="spellEnd"/>
      <w:r>
        <w:rPr>
          <w:rFonts w:cs="Times New Roman"/>
          <w:sz w:val="28"/>
          <w:szCs w:val="28"/>
        </w:rPr>
        <w:t xml:space="preserve"> в </w:t>
      </w:r>
      <w:proofErr w:type="spellStart"/>
      <w:r>
        <w:rPr>
          <w:rFonts w:cs="Times New Roman"/>
          <w:sz w:val="28"/>
          <w:szCs w:val="28"/>
        </w:rPr>
        <w:t>черте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города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Канска</w:t>
      </w:r>
      <w:proofErr w:type="spellEnd"/>
      <w:r>
        <w:rPr>
          <w:rFonts w:cs="Times New Roman"/>
          <w:sz w:val="28"/>
          <w:szCs w:val="28"/>
        </w:rPr>
        <w:t xml:space="preserve">. В </w:t>
      </w:r>
      <w:proofErr w:type="spellStart"/>
      <w:r>
        <w:rPr>
          <w:rFonts w:cs="Times New Roman"/>
          <w:sz w:val="28"/>
          <w:szCs w:val="28"/>
        </w:rPr>
        <w:t>ролике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ребят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из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Ачинска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было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представлено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состояние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воды</w:t>
      </w:r>
      <w:proofErr w:type="spellEnd"/>
      <w:r>
        <w:rPr>
          <w:rFonts w:cs="Times New Roman"/>
          <w:sz w:val="28"/>
          <w:szCs w:val="28"/>
        </w:rPr>
        <w:t xml:space="preserve"> и </w:t>
      </w:r>
      <w:proofErr w:type="spellStart"/>
      <w:r>
        <w:rPr>
          <w:rFonts w:cs="Times New Roman"/>
          <w:sz w:val="28"/>
          <w:szCs w:val="28"/>
        </w:rPr>
        <w:t>воздуха</w:t>
      </w:r>
      <w:proofErr w:type="spellEnd"/>
      <w:r>
        <w:rPr>
          <w:rFonts w:cs="Times New Roman"/>
          <w:sz w:val="28"/>
          <w:szCs w:val="28"/>
        </w:rPr>
        <w:t xml:space="preserve"> в </w:t>
      </w:r>
      <w:proofErr w:type="spellStart"/>
      <w:r>
        <w:rPr>
          <w:rFonts w:cs="Times New Roman"/>
          <w:sz w:val="28"/>
          <w:szCs w:val="28"/>
        </w:rPr>
        <w:t>городе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на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протяжении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нескольких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лет</w:t>
      </w:r>
      <w:proofErr w:type="spellEnd"/>
      <w:r>
        <w:rPr>
          <w:rFonts w:cs="Times New Roman"/>
          <w:sz w:val="28"/>
          <w:szCs w:val="28"/>
        </w:rPr>
        <w:t xml:space="preserve">. В </w:t>
      </w:r>
      <w:proofErr w:type="spellStart"/>
      <w:r>
        <w:rPr>
          <w:rFonts w:cs="Times New Roman"/>
          <w:sz w:val="28"/>
          <w:szCs w:val="28"/>
        </w:rPr>
        <w:t>ходе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просмотра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роликов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ребята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задавали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друг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другу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вопросы</w:t>
      </w:r>
      <w:proofErr w:type="spellEnd"/>
      <w:r>
        <w:rPr>
          <w:rFonts w:cs="Times New Roman"/>
          <w:sz w:val="28"/>
          <w:szCs w:val="28"/>
        </w:rPr>
        <w:t xml:space="preserve"> и </w:t>
      </w:r>
      <w:proofErr w:type="spellStart"/>
      <w:r>
        <w:rPr>
          <w:rFonts w:cs="Times New Roman"/>
          <w:sz w:val="28"/>
          <w:szCs w:val="28"/>
        </w:rPr>
        <w:t>работали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со</w:t>
      </w:r>
      <w:proofErr w:type="spellEnd"/>
      <w:r>
        <w:rPr>
          <w:rFonts w:cs="Times New Roman"/>
          <w:sz w:val="28"/>
          <w:szCs w:val="28"/>
        </w:rPr>
        <w:t xml:space="preserve"> «</w:t>
      </w:r>
      <w:proofErr w:type="spellStart"/>
      <w:r>
        <w:rPr>
          <w:rFonts w:cs="Times New Roman"/>
          <w:sz w:val="28"/>
          <w:szCs w:val="28"/>
        </w:rPr>
        <w:t>стенами</w:t>
      </w:r>
      <w:proofErr w:type="spellEnd"/>
      <w:r>
        <w:rPr>
          <w:rFonts w:cs="Times New Roman"/>
          <w:sz w:val="28"/>
          <w:szCs w:val="28"/>
        </w:rPr>
        <w:t xml:space="preserve">» в </w:t>
      </w:r>
      <w:proofErr w:type="spellStart"/>
      <w:r>
        <w:rPr>
          <w:rFonts w:cs="Times New Roman"/>
          <w:sz w:val="28"/>
          <w:szCs w:val="28"/>
        </w:rPr>
        <w:t>сервисе</w:t>
      </w:r>
      <w:proofErr w:type="spellEnd"/>
      <w:r>
        <w:rPr>
          <w:rFonts w:cs="Times New Roman"/>
          <w:sz w:val="28"/>
          <w:szCs w:val="28"/>
        </w:rPr>
        <w:t xml:space="preserve"> Linoit.com.</w:t>
      </w:r>
    </w:p>
    <w:p w:rsidR="00B82748" w:rsidRPr="00852A04" w:rsidRDefault="00B82748" w:rsidP="003E093B">
      <w:pPr>
        <w:pStyle w:val="Standard"/>
        <w:ind w:firstLine="567"/>
        <w:jc w:val="both"/>
        <w:rPr>
          <w:rFonts w:cs="Times New Roman"/>
          <w:sz w:val="28"/>
          <w:szCs w:val="28"/>
        </w:rPr>
      </w:pPr>
      <w:r w:rsidRPr="00852A04">
        <w:rPr>
          <w:rStyle w:val="4"/>
          <w:rFonts w:cs="Times New Roman"/>
          <w:color w:val="000000"/>
          <w:sz w:val="28"/>
          <w:szCs w:val="28"/>
          <w:shd w:val="clear" w:color="auto" w:fill="FFFFFF"/>
          <w:lang w:val="ru-RU"/>
        </w:rPr>
        <w:t>По окончании проекта</w:t>
      </w:r>
      <w:r w:rsidRPr="00852A04">
        <w:rPr>
          <w:rStyle w:val="4"/>
          <w:rFonts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852A04">
        <w:rPr>
          <w:rStyle w:val="4"/>
          <w:rFonts w:cs="Times New Roman"/>
          <w:color w:val="000000"/>
          <w:sz w:val="28"/>
          <w:szCs w:val="28"/>
          <w:shd w:val="clear" w:color="auto" w:fill="FFFFFF"/>
          <w:lang w:val="ru-RU"/>
        </w:rPr>
        <w:t xml:space="preserve">было </w:t>
      </w:r>
      <w:r w:rsidRPr="00852A04">
        <w:rPr>
          <w:rStyle w:val="4"/>
          <w:rFonts w:cs="Times New Roman"/>
          <w:color w:val="000000"/>
          <w:sz w:val="28"/>
          <w:szCs w:val="28"/>
          <w:shd w:val="clear" w:color="auto" w:fill="FFFFFF"/>
          <w:lang w:val="ru-RU"/>
        </w:rPr>
        <w:lastRenderedPageBreak/>
        <w:t>проведено анкетирование. Общая оценка реализации проекта у ребят положительная.</w:t>
      </w:r>
    </w:p>
    <w:p w:rsidR="00B82748" w:rsidRDefault="00B82748" w:rsidP="00BC4819">
      <w:pPr>
        <w:pStyle w:val="Standard"/>
        <w:ind w:firstLine="567"/>
        <w:jc w:val="both"/>
        <w:rPr>
          <w:rFonts w:cs="Times New Roman"/>
          <w:sz w:val="28"/>
          <w:szCs w:val="28"/>
          <w:lang w:val="ru-RU"/>
        </w:rPr>
      </w:pPr>
    </w:p>
    <w:p w:rsidR="00DC23D9" w:rsidRPr="00DC23D9" w:rsidRDefault="00DC23D9" w:rsidP="00BC4819">
      <w:pPr>
        <w:pStyle w:val="Standard"/>
        <w:ind w:firstLine="567"/>
        <w:jc w:val="both"/>
        <w:rPr>
          <w:rFonts w:cs="Times New Roman"/>
          <w:sz w:val="28"/>
          <w:szCs w:val="28"/>
          <w:lang w:val="ru-RU"/>
        </w:rPr>
      </w:pPr>
    </w:p>
    <w:p w:rsidR="000A73BB" w:rsidRDefault="00BC4819" w:rsidP="00BC4819">
      <w:pPr>
        <w:pStyle w:val="Standard"/>
        <w:ind w:firstLine="567"/>
        <w:jc w:val="both"/>
        <w:rPr>
          <w:rFonts w:cs="Times New Roman"/>
          <w:sz w:val="28"/>
          <w:szCs w:val="28"/>
          <w:lang w:val="ru-RU"/>
        </w:rPr>
      </w:pPr>
      <w:proofErr w:type="gramStart"/>
      <w:r w:rsidRPr="00852A04">
        <w:rPr>
          <w:rFonts w:cs="Times New Roman"/>
          <w:b/>
          <w:bCs/>
          <w:sz w:val="28"/>
          <w:szCs w:val="28"/>
          <w:lang w:val="ru-RU"/>
        </w:rPr>
        <w:t>2016</w:t>
      </w:r>
      <w:r w:rsidR="008532F8" w:rsidRPr="00852A04">
        <w:rPr>
          <w:rFonts w:cs="Times New Roman"/>
          <w:b/>
          <w:bCs/>
          <w:sz w:val="28"/>
          <w:szCs w:val="28"/>
          <w:lang w:val="ru-RU"/>
        </w:rPr>
        <w:t>-</w:t>
      </w:r>
      <w:r w:rsidRPr="00852A04">
        <w:rPr>
          <w:rFonts w:cs="Times New Roman"/>
          <w:b/>
          <w:bCs/>
          <w:sz w:val="28"/>
          <w:szCs w:val="28"/>
          <w:lang w:val="ru-RU"/>
        </w:rPr>
        <w:t>2017</w:t>
      </w:r>
      <w:r w:rsidRPr="00852A04">
        <w:rPr>
          <w:rFonts w:cs="Times New Roman"/>
          <w:sz w:val="28"/>
          <w:szCs w:val="28"/>
          <w:lang w:val="ru-RU"/>
        </w:rPr>
        <w:t xml:space="preserve"> уч</w:t>
      </w:r>
      <w:r w:rsidR="008532F8" w:rsidRPr="00852A04">
        <w:rPr>
          <w:rFonts w:cs="Times New Roman"/>
          <w:sz w:val="28"/>
          <w:szCs w:val="28"/>
          <w:lang w:val="ru-RU"/>
        </w:rPr>
        <w:t xml:space="preserve">ебном </w:t>
      </w:r>
      <w:r w:rsidRPr="00852A04">
        <w:rPr>
          <w:rFonts w:cs="Times New Roman"/>
          <w:sz w:val="28"/>
          <w:szCs w:val="28"/>
          <w:lang w:val="ru-RU"/>
        </w:rPr>
        <w:t>г</w:t>
      </w:r>
      <w:r w:rsidR="008532F8" w:rsidRPr="00852A04">
        <w:rPr>
          <w:rFonts w:cs="Times New Roman"/>
          <w:sz w:val="28"/>
          <w:szCs w:val="28"/>
          <w:lang w:val="ru-RU"/>
        </w:rPr>
        <w:t>оду</w:t>
      </w:r>
      <w:r w:rsidRPr="00852A04">
        <w:rPr>
          <w:rFonts w:cs="Times New Roman"/>
          <w:sz w:val="28"/>
          <w:szCs w:val="28"/>
          <w:lang w:val="ru-RU"/>
        </w:rPr>
        <w:t xml:space="preserve"> </w:t>
      </w:r>
      <w:r w:rsidR="00414684" w:rsidRPr="00852A04">
        <w:rPr>
          <w:rFonts w:cs="Times New Roman"/>
          <w:sz w:val="28"/>
          <w:szCs w:val="28"/>
          <w:lang w:val="ru-RU"/>
        </w:rPr>
        <w:t>проект был продолжен, круг участник</w:t>
      </w:r>
      <w:r w:rsidR="00734BBC" w:rsidRPr="00852A04">
        <w:rPr>
          <w:rFonts w:cs="Times New Roman"/>
          <w:sz w:val="28"/>
          <w:szCs w:val="28"/>
          <w:lang w:val="ru-RU"/>
        </w:rPr>
        <w:t>ов расширен.</w:t>
      </w:r>
      <w:proofErr w:type="gramEnd"/>
      <w:r w:rsidR="00734BBC" w:rsidRPr="00852A04">
        <w:rPr>
          <w:rFonts w:cs="Times New Roman"/>
          <w:sz w:val="28"/>
          <w:szCs w:val="28"/>
          <w:lang w:val="ru-RU"/>
        </w:rPr>
        <w:t xml:space="preserve"> К нам присоединились </w:t>
      </w:r>
      <w:r w:rsidR="00DC23D9">
        <w:rPr>
          <w:rFonts w:cs="Times New Roman"/>
          <w:sz w:val="28"/>
          <w:szCs w:val="28"/>
          <w:lang w:val="ru-RU"/>
        </w:rPr>
        <w:t xml:space="preserve">две </w:t>
      </w:r>
      <w:r w:rsidR="00734BBC" w:rsidRPr="00852A04">
        <w:rPr>
          <w:rFonts w:cs="Times New Roman"/>
          <w:sz w:val="28"/>
          <w:szCs w:val="28"/>
          <w:lang w:val="ru-RU"/>
        </w:rPr>
        <w:t xml:space="preserve">школы из города </w:t>
      </w:r>
      <w:proofErr w:type="spellStart"/>
      <w:r w:rsidR="00734BBC" w:rsidRPr="00852A04">
        <w:rPr>
          <w:rFonts w:cs="Times New Roman"/>
          <w:sz w:val="28"/>
          <w:szCs w:val="28"/>
          <w:lang w:val="ru-RU"/>
        </w:rPr>
        <w:t>Лесосибирска</w:t>
      </w:r>
      <w:proofErr w:type="spellEnd"/>
      <w:r w:rsidR="00734BBC" w:rsidRPr="00852A04">
        <w:rPr>
          <w:rFonts w:cs="Times New Roman"/>
          <w:sz w:val="28"/>
          <w:szCs w:val="28"/>
          <w:lang w:val="ru-RU"/>
        </w:rPr>
        <w:t xml:space="preserve">. </w:t>
      </w:r>
    </w:p>
    <w:p w:rsidR="002651FB" w:rsidRDefault="00BC4819" w:rsidP="00BC4819">
      <w:pPr>
        <w:pStyle w:val="Standard"/>
        <w:ind w:firstLine="567"/>
        <w:jc w:val="both"/>
        <w:rPr>
          <w:rFonts w:cs="Times New Roman"/>
          <w:sz w:val="28"/>
          <w:szCs w:val="28"/>
          <w:lang w:val="ru-RU"/>
        </w:rPr>
      </w:pPr>
      <w:r w:rsidRPr="002F0005">
        <w:rPr>
          <w:rFonts w:cs="Times New Roman"/>
          <w:i/>
          <w:iCs/>
          <w:sz w:val="28"/>
          <w:szCs w:val="28"/>
          <w:lang w:val="ru-RU"/>
        </w:rPr>
        <w:t>Первое направление</w:t>
      </w:r>
      <w:r w:rsidRPr="00852A04">
        <w:rPr>
          <w:rFonts w:cs="Times New Roman"/>
          <w:sz w:val="28"/>
          <w:szCs w:val="28"/>
          <w:lang w:val="ru-RU"/>
        </w:rPr>
        <w:t xml:space="preserve"> по теме «Фильм! Фильм! Фильм!» </w:t>
      </w:r>
      <w:r w:rsidR="00734BBC" w:rsidRPr="00852A04">
        <w:rPr>
          <w:rFonts w:cs="Times New Roman"/>
          <w:sz w:val="28"/>
          <w:szCs w:val="28"/>
          <w:lang w:val="ru-RU"/>
        </w:rPr>
        <w:t xml:space="preserve">было разработано </w:t>
      </w:r>
      <w:r w:rsidRPr="00852A04">
        <w:rPr>
          <w:rFonts w:cs="Times New Roman"/>
          <w:sz w:val="28"/>
          <w:szCs w:val="28"/>
          <w:lang w:val="ru-RU"/>
        </w:rPr>
        <w:t>для учащихся параллели 8</w:t>
      </w:r>
      <w:r w:rsidR="00734BBC" w:rsidRPr="00852A04">
        <w:rPr>
          <w:rFonts w:cs="Times New Roman"/>
          <w:sz w:val="28"/>
          <w:szCs w:val="28"/>
          <w:lang w:val="ru-RU"/>
        </w:rPr>
        <w:t>-ы</w:t>
      </w:r>
      <w:r w:rsidRPr="00852A04">
        <w:rPr>
          <w:rFonts w:cs="Times New Roman"/>
          <w:sz w:val="28"/>
          <w:szCs w:val="28"/>
          <w:lang w:val="ru-RU"/>
        </w:rPr>
        <w:t xml:space="preserve">х классов </w:t>
      </w:r>
    </w:p>
    <w:p w:rsidR="0010378C" w:rsidRDefault="0010378C" w:rsidP="0010378C">
      <w:pPr>
        <w:pStyle w:val="a7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№</w:t>
      </w: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“Film!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Film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!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Film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! ”</w:t>
      </w:r>
    </w:p>
    <w:p w:rsidR="0010378C" w:rsidRDefault="00EE2664" w:rsidP="0010378C">
      <w:pPr>
        <w:pStyle w:val="a7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 w:rsidRPr="00EE26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7676" cy="2765778"/>
            <wp:effectExtent l="19050" t="0" r="0" b="0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676" cy="2765778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0378C" w:rsidRDefault="0010378C" w:rsidP="0010378C">
      <w:pPr>
        <w:pStyle w:val="ab"/>
        <w:ind w:firstLine="51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Тема первого потока связана с кинематографом и называется «</w:t>
      </w:r>
      <w:proofErr w:type="spellStart"/>
      <w:r>
        <w:rPr>
          <w:color w:val="000000"/>
          <w:sz w:val="28"/>
          <w:szCs w:val="28"/>
        </w:rPr>
        <w:t>Lights</w:t>
      </w:r>
      <w:proofErr w:type="spellEnd"/>
      <w:r>
        <w:rPr>
          <w:color w:val="000000"/>
          <w:sz w:val="28"/>
          <w:szCs w:val="28"/>
        </w:rPr>
        <w:t xml:space="preserve">! </w:t>
      </w:r>
      <w:proofErr w:type="spellStart"/>
      <w:r>
        <w:rPr>
          <w:color w:val="000000"/>
          <w:sz w:val="28"/>
          <w:szCs w:val="28"/>
        </w:rPr>
        <w:t>Camera</w:t>
      </w:r>
      <w:proofErr w:type="spellEnd"/>
      <w:r>
        <w:rPr>
          <w:color w:val="000000"/>
          <w:sz w:val="28"/>
          <w:szCs w:val="28"/>
        </w:rPr>
        <w:t xml:space="preserve">! </w:t>
      </w:r>
      <w:proofErr w:type="spellStart"/>
      <w:r>
        <w:rPr>
          <w:color w:val="000000"/>
          <w:sz w:val="28"/>
          <w:szCs w:val="28"/>
        </w:rPr>
        <w:t>Action</w:t>
      </w:r>
      <w:proofErr w:type="spellEnd"/>
      <w:r>
        <w:rPr>
          <w:color w:val="000000"/>
          <w:sz w:val="28"/>
          <w:szCs w:val="28"/>
        </w:rPr>
        <w:t xml:space="preserve">!». На первом уроке ребята осваивали работу в сервисе </w:t>
      </w:r>
      <w:proofErr w:type="spellStart"/>
      <w:r>
        <w:rPr>
          <w:color w:val="000000"/>
          <w:sz w:val="28"/>
          <w:szCs w:val="28"/>
        </w:rPr>
        <w:t>Lioit</w:t>
      </w:r>
      <w:proofErr w:type="spellEnd"/>
      <w:r>
        <w:rPr>
          <w:color w:val="000000"/>
          <w:sz w:val="28"/>
          <w:szCs w:val="28"/>
        </w:rPr>
        <w:t>, работали с определением жанров и особенностей фильмов, выделяли положительные и отрицательные черты того или иного жанра, работая в дистанционной паре, составляли диалог-соглашение, делали выводы о проделанной работе.</w:t>
      </w:r>
    </w:p>
    <w:p w:rsidR="0010378C" w:rsidRDefault="0010378C" w:rsidP="0010378C">
      <w:pPr>
        <w:pStyle w:val="a7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Урок № 2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“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Let’s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film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that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>!”</w:t>
      </w:r>
    </w:p>
    <w:p w:rsidR="0010378C" w:rsidRPr="00DC23D9" w:rsidRDefault="0010378C" w:rsidP="00DC23D9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23D9">
        <w:rPr>
          <w:rFonts w:ascii="Times New Roman" w:hAnsi="Times New Roman" w:cs="Times New Roman"/>
          <w:sz w:val="28"/>
          <w:szCs w:val="28"/>
        </w:rPr>
        <w:t xml:space="preserve">На данном уроке ребята обменялись видео-роликами «Давайте знакомиться!» (наши 8 классы «Б» и «В» и 8 класс «Б» из г. </w:t>
      </w:r>
      <w:proofErr w:type="spellStart"/>
      <w:r w:rsidRPr="00DC23D9">
        <w:rPr>
          <w:rFonts w:ascii="Times New Roman" w:hAnsi="Times New Roman" w:cs="Times New Roman"/>
          <w:sz w:val="28"/>
          <w:szCs w:val="28"/>
        </w:rPr>
        <w:t>Лесосибирска</w:t>
      </w:r>
      <w:proofErr w:type="spellEnd"/>
      <w:r w:rsidRPr="00DC23D9">
        <w:rPr>
          <w:rFonts w:ascii="Times New Roman" w:hAnsi="Times New Roman" w:cs="Times New Roman"/>
          <w:sz w:val="28"/>
          <w:szCs w:val="28"/>
        </w:rPr>
        <w:t>, т.к. эти классы встретились впервые), высказали свое мнение по поводу создания и размещения видео-роликов в Интернете, составили диалог, в котором обсудили, как создается подобный ролик, подвели итог своей работы.</w:t>
      </w:r>
      <w:proofErr w:type="gramEnd"/>
      <w:r w:rsidRPr="00DC23D9">
        <w:rPr>
          <w:rFonts w:ascii="Times New Roman" w:hAnsi="Times New Roman" w:cs="Times New Roman"/>
          <w:sz w:val="28"/>
          <w:szCs w:val="28"/>
        </w:rPr>
        <w:t xml:space="preserve"> Темы, предложенные для роликов в диалоге, отличаются своим разнообразием. Это и кулинарный рецепт, и выбор подарков к Новому году, и наблюдения за животными, и приключенческие истории, ужасы и многое другое. Ребята не только выбрали жанр, обсудили сюжет, место, оборудование, но и распределили обязанности по выполнению домашнего задания - снять видеоролик.</w:t>
      </w:r>
    </w:p>
    <w:p w:rsidR="00135F3B" w:rsidRDefault="00135F3B" w:rsidP="002F0005">
      <w:pPr>
        <w:pStyle w:val="ac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4302" cy="2912533"/>
            <wp:effectExtent l="19050" t="0" r="7298" b="0"/>
            <wp:docPr id="11" name="Рисунок 7" descr="D:\Наталья\неприкосновенный запас\дистанционный проект Town bridge\2016\Лесосибирск 8 класс\урок 2\скрины\роликов\Скриншот 23-01-2017 210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талья\неприкосновенный запас\дистанционный проект Town bridge\2016\Лесосибирск 8 класс\урок 2\скрины\роликов\Скриншот 23-01-2017 21070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490" cy="291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8C" w:rsidRDefault="0010378C" w:rsidP="0010378C">
      <w:pPr>
        <w:pStyle w:val="a7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Урок № 3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“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Let’s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film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that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>!”</w:t>
      </w:r>
    </w:p>
    <w:p w:rsidR="0010378C" w:rsidRDefault="0010378C" w:rsidP="0010378C">
      <w:pPr>
        <w:pStyle w:val="LO-normal"/>
        <w:spacing w:line="100" w:lineRule="atLeast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 второго урока </w:t>
      </w:r>
      <w:r>
        <w:rPr>
          <w:rFonts w:ascii="Times New Roman" w:hAnsi="Times New Roman" w:cs="Times New Roman"/>
          <w:b/>
          <w:sz w:val="28"/>
          <w:szCs w:val="28"/>
        </w:rPr>
        <w:t>“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Film</w:t>
      </w:r>
      <w:r w:rsidRPr="0010378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review</w:t>
      </w:r>
      <w:r>
        <w:rPr>
          <w:rFonts w:ascii="Times New Roman" w:hAnsi="Times New Roman" w:cs="Times New Roman"/>
          <w:b/>
          <w:sz w:val="28"/>
          <w:szCs w:val="28"/>
        </w:rPr>
        <w:t xml:space="preserve">”. </w:t>
      </w:r>
      <w:r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в устной и письменной форме высказаться о просмотренном фильме.</w:t>
      </w:r>
    </w:p>
    <w:p w:rsidR="0010378C" w:rsidRDefault="0010378C" w:rsidP="0010378C">
      <w:pPr>
        <w:pStyle w:val="Standard"/>
        <w:ind w:firstLine="510"/>
        <w:jc w:val="both"/>
        <w:rPr>
          <w:rFonts w:cs="Times New Roman"/>
          <w:color w:val="000000"/>
          <w:sz w:val="28"/>
          <w:szCs w:val="28"/>
          <w:lang w:val="ru-RU"/>
        </w:rPr>
      </w:pPr>
      <w:r>
        <w:rPr>
          <w:rFonts w:cs="Times New Roman"/>
          <w:color w:val="000000"/>
          <w:sz w:val="28"/>
          <w:szCs w:val="28"/>
          <w:lang w:val="ru-RU"/>
        </w:rPr>
        <w:t>В процессе работы ребята обменялись видеороликами, в которы</w:t>
      </w:r>
      <w:r w:rsidR="00230DDE">
        <w:rPr>
          <w:rFonts w:cs="Times New Roman"/>
          <w:color w:val="000000"/>
          <w:sz w:val="28"/>
          <w:szCs w:val="28"/>
          <w:lang w:val="ru-RU"/>
        </w:rPr>
        <w:t>х</w:t>
      </w:r>
      <w:r>
        <w:rPr>
          <w:rFonts w:cs="Times New Roman"/>
          <w:color w:val="000000"/>
          <w:sz w:val="28"/>
          <w:szCs w:val="28"/>
          <w:lang w:val="ru-RU"/>
        </w:rPr>
        <w:t xml:space="preserve"> были представлены фрагменты фильмов. К созданию роликов ребята подошли творчески. В ходе урока учащиеся просмотрели полученные ролики, определили жанр, главных героев и высказали свое мнение </w:t>
      </w:r>
      <w:proofErr w:type="gramStart"/>
      <w:r>
        <w:rPr>
          <w:rFonts w:cs="Times New Roman"/>
          <w:color w:val="000000"/>
          <w:sz w:val="28"/>
          <w:szCs w:val="28"/>
          <w:lang w:val="ru-RU"/>
        </w:rPr>
        <w:t>о</w:t>
      </w:r>
      <w:proofErr w:type="gramEnd"/>
      <w:r>
        <w:rPr>
          <w:rFonts w:cs="Times New Roman"/>
          <w:color w:val="000000"/>
          <w:sz w:val="28"/>
          <w:szCs w:val="28"/>
          <w:lang w:val="ru-RU"/>
        </w:rPr>
        <w:t xml:space="preserve"> просмотренном. В</w:t>
      </w:r>
      <w:r w:rsidR="00230DDE">
        <w:rPr>
          <w:rFonts w:cs="Times New Roman"/>
          <w:color w:val="000000"/>
          <w:sz w:val="28"/>
          <w:szCs w:val="28"/>
          <w:lang w:val="ru-RU"/>
        </w:rPr>
        <w:t>о в</w:t>
      </w:r>
      <w:r>
        <w:rPr>
          <w:rFonts w:cs="Times New Roman"/>
          <w:color w:val="000000"/>
          <w:sz w:val="28"/>
          <w:szCs w:val="28"/>
          <w:lang w:val="ru-RU"/>
        </w:rPr>
        <w:t>торо</w:t>
      </w:r>
      <w:r w:rsidR="00230DDE">
        <w:rPr>
          <w:rFonts w:cs="Times New Roman"/>
          <w:color w:val="000000"/>
          <w:sz w:val="28"/>
          <w:szCs w:val="28"/>
          <w:lang w:val="ru-RU"/>
        </w:rPr>
        <w:t>м</w:t>
      </w:r>
      <w:r>
        <w:rPr>
          <w:rFonts w:cs="Times New Roman"/>
          <w:color w:val="000000"/>
          <w:sz w:val="28"/>
          <w:szCs w:val="28"/>
          <w:lang w:val="ru-RU"/>
        </w:rPr>
        <w:t xml:space="preserve"> задани</w:t>
      </w:r>
      <w:r w:rsidR="00230DDE">
        <w:rPr>
          <w:rFonts w:cs="Times New Roman"/>
          <w:color w:val="000000"/>
          <w:sz w:val="28"/>
          <w:szCs w:val="28"/>
          <w:lang w:val="ru-RU"/>
        </w:rPr>
        <w:t>и они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 w:rsidR="00230DDE">
        <w:rPr>
          <w:rFonts w:cs="Times New Roman"/>
          <w:color w:val="000000"/>
          <w:sz w:val="28"/>
          <w:szCs w:val="28"/>
          <w:lang w:val="ru-RU"/>
        </w:rPr>
        <w:t>по</w:t>
      </w:r>
      <w:r>
        <w:rPr>
          <w:rFonts w:cs="Times New Roman"/>
          <w:color w:val="000000"/>
          <w:sz w:val="28"/>
          <w:szCs w:val="28"/>
          <w:lang w:val="ru-RU"/>
        </w:rPr>
        <w:t>знакомил</w:t>
      </w:r>
      <w:r w:rsidR="00230DDE">
        <w:rPr>
          <w:rFonts w:cs="Times New Roman"/>
          <w:color w:val="000000"/>
          <w:sz w:val="28"/>
          <w:szCs w:val="28"/>
          <w:lang w:val="ru-RU"/>
        </w:rPr>
        <w:t>ись</w:t>
      </w:r>
      <w:r>
        <w:rPr>
          <w:rFonts w:cs="Times New Roman"/>
          <w:color w:val="000000"/>
          <w:sz w:val="28"/>
          <w:szCs w:val="28"/>
          <w:lang w:val="ru-RU"/>
        </w:rPr>
        <w:t xml:space="preserve"> с особенностями составления обзора фильма, в третьем задании ребятам было предложено, работая в парах или группах</w:t>
      </w:r>
      <w:r w:rsidR="00230DDE">
        <w:rPr>
          <w:rFonts w:cs="Times New Roman"/>
          <w:color w:val="000000"/>
          <w:sz w:val="28"/>
          <w:szCs w:val="28"/>
          <w:lang w:val="ru-RU"/>
        </w:rPr>
        <w:t>,</w:t>
      </w:r>
      <w:r>
        <w:rPr>
          <w:rFonts w:cs="Times New Roman"/>
          <w:color w:val="000000"/>
          <w:sz w:val="28"/>
          <w:szCs w:val="28"/>
          <w:lang w:val="ru-RU"/>
        </w:rPr>
        <w:t xml:space="preserve"> составить обзор любого понравившегося фильма.</w:t>
      </w:r>
    </w:p>
    <w:p w:rsidR="00135F3B" w:rsidRDefault="00135F3B" w:rsidP="0010378C">
      <w:pPr>
        <w:pStyle w:val="Standard"/>
        <w:ind w:firstLine="510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119495" cy="3444567"/>
            <wp:effectExtent l="19050" t="0" r="0" b="0"/>
            <wp:docPr id="10" name="Рисунок 6" descr="D:\Наталья\неприкосновенный запас\дистанционный проект Town bridge\2016\Канск 8 класс\урок 3\скрины\ролики\Скриншот 23-01-2017 211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талья\неприкосновенный запас\дистанционный проект Town bridge\2016\Канск 8 класс\урок 3\скрины\ролики\Скриншот 23-01-2017 21155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8C" w:rsidRPr="00617442" w:rsidRDefault="0010378C" w:rsidP="00617442">
      <w:pPr>
        <w:pStyle w:val="11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17442">
        <w:rPr>
          <w:rFonts w:ascii="Times New Roman" w:hAnsi="Times New Roman" w:cs="Times New Roman"/>
          <w:b/>
          <w:sz w:val="28"/>
          <w:szCs w:val="28"/>
        </w:rPr>
        <w:t>Урок</w:t>
      </w:r>
      <w:r w:rsidRPr="0061744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 4 “Let’s film that!”, </w:t>
      </w:r>
      <w:r w:rsidRPr="00617442">
        <w:rPr>
          <w:rFonts w:ascii="Times New Roman" w:hAnsi="Times New Roman" w:cs="Times New Roman"/>
          <w:b/>
          <w:sz w:val="28"/>
          <w:szCs w:val="28"/>
        </w:rPr>
        <w:t>Урок</w:t>
      </w:r>
      <w:r w:rsidRPr="00617442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№5</w:t>
      </w:r>
      <w:r w:rsidRPr="00617442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</w:t>
      </w:r>
      <w:r w:rsidRPr="00617442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“</w:t>
      </w:r>
      <w:r w:rsidRPr="00230DDE">
        <w:rPr>
          <w:rStyle w:val="aa"/>
          <w:rFonts w:ascii="Times New Roman" w:hAnsi="Times New Roman" w:cs="Times New Roman"/>
          <w:bCs w:val="0"/>
          <w:color w:val="000000"/>
          <w:sz w:val="28"/>
          <w:szCs w:val="28"/>
          <w:lang w:val="en-US"/>
        </w:rPr>
        <w:t>Lights! Camera</w:t>
      </w:r>
      <w:r w:rsidRPr="00230DDE">
        <w:rPr>
          <w:rStyle w:val="aa"/>
          <w:rFonts w:ascii="Times New Roman" w:hAnsi="Times New Roman" w:cs="Times New Roman"/>
          <w:bCs w:val="0"/>
          <w:color w:val="000000"/>
          <w:sz w:val="28"/>
          <w:szCs w:val="28"/>
        </w:rPr>
        <w:t xml:space="preserve">! </w:t>
      </w:r>
      <w:proofErr w:type="gramStart"/>
      <w:r w:rsidRPr="00230DDE">
        <w:rPr>
          <w:rStyle w:val="aa"/>
          <w:rFonts w:ascii="Times New Roman" w:hAnsi="Times New Roman" w:cs="Times New Roman"/>
          <w:bCs w:val="0"/>
          <w:color w:val="000000"/>
          <w:sz w:val="28"/>
          <w:szCs w:val="28"/>
          <w:lang w:val="en-US"/>
        </w:rPr>
        <w:t>Action</w:t>
      </w:r>
      <w:r w:rsidRPr="00230DDE">
        <w:rPr>
          <w:rStyle w:val="aa"/>
          <w:rFonts w:ascii="Times New Roman" w:hAnsi="Times New Roman" w:cs="Times New Roman"/>
          <w:bCs w:val="0"/>
          <w:color w:val="000000"/>
          <w:sz w:val="28"/>
          <w:szCs w:val="28"/>
        </w:rPr>
        <w:t>!</w:t>
      </w:r>
      <w:r w:rsidRPr="00230DDE">
        <w:rPr>
          <w:rFonts w:ascii="Times New Roman" w:hAnsi="Times New Roman" w:cs="Times New Roman"/>
          <w:bCs/>
          <w:sz w:val="28"/>
          <w:szCs w:val="28"/>
        </w:rPr>
        <w:t>”</w:t>
      </w:r>
      <w:proofErr w:type="gramEnd"/>
    </w:p>
    <w:p w:rsidR="0010378C" w:rsidRPr="00617442" w:rsidRDefault="0010378C" w:rsidP="00617442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7442">
        <w:rPr>
          <w:rFonts w:ascii="Times New Roman" w:hAnsi="Times New Roman" w:cs="Times New Roman"/>
          <w:sz w:val="28"/>
          <w:szCs w:val="28"/>
        </w:rPr>
        <w:t xml:space="preserve">Содержание заданий урока 4: дать характеристику известного актера или актрисы, обсудить в дистанционных парах необходимые для хорошего актера  </w:t>
      </w:r>
      <w:r w:rsidRPr="00617442">
        <w:rPr>
          <w:rFonts w:ascii="Times New Roman" w:hAnsi="Times New Roman" w:cs="Times New Roman"/>
          <w:sz w:val="28"/>
          <w:szCs w:val="28"/>
        </w:rPr>
        <w:lastRenderedPageBreak/>
        <w:t xml:space="preserve">качества, дать характеристику фильму с участием данного актера или актрисы. Содержание заданий урока 5: выполнить итоговую работу. </w:t>
      </w:r>
    </w:p>
    <w:p w:rsidR="00617442" w:rsidRDefault="00617442" w:rsidP="0010378C">
      <w:pPr>
        <w:pStyle w:val="Standard"/>
        <w:ind w:firstLine="567"/>
        <w:jc w:val="both"/>
        <w:rPr>
          <w:rFonts w:cs="Times New Roman"/>
          <w:b/>
          <w:iCs/>
          <w:sz w:val="28"/>
          <w:szCs w:val="28"/>
          <w:lang w:val="ru-RU"/>
        </w:rPr>
      </w:pPr>
    </w:p>
    <w:p w:rsidR="0010378C" w:rsidRDefault="0010378C" w:rsidP="0010378C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r w:rsidRPr="002F0005">
        <w:rPr>
          <w:rFonts w:cs="Times New Roman"/>
          <w:i/>
          <w:iCs/>
          <w:sz w:val="28"/>
          <w:szCs w:val="28"/>
          <w:lang w:val="ru-RU"/>
        </w:rPr>
        <w:t>Второе направление</w:t>
      </w:r>
      <w:r>
        <w:rPr>
          <w:rFonts w:cs="Times New Roman"/>
          <w:sz w:val="28"/>
          <w:szCs w:val="28"/>
          <w:lang w:val="ru-RU"/>
        </w:rPr>
        <w:t xml:space="preserve"> по теме «Наши друзья – домашние животные» - для учащихся 4А класса. В период проведения уроков учащиеся, работая в дистанционном режиме, решали различные учебные ситуации с использованием Интернет-ресурсов, сервиса </w:t>
      </w:r>
      <w:proofErr w:type="spellStart"/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Linoit</w:t>
      </w:r>
      <w:proofErr w:type="spellEnd"/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.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com</w:t>
      </w:r>
      <w:r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., снимали видеоролики, высказывали свое мнение, в дистанционных парах-группах составляли диалоги и пр.</w:t>
      </w:r>
    </w:p>
    <w:p w:rsidR="0010378C" w:rsidRDefault="0010378C" w:rsidP="00617442">
      <w:pPr>
        <w:pStyle w:val="Standard"/>
        <w:ind w:firstLine="567"/>
        <w:rPr>
          <w:sz w:val="28"/>
          <w:szCs w:val="28"/>
          <w:lang w:val="ru-RU"/>
        </w:rPr>
      </w:pPr>
      <w:r w:rsidRPr="00617442">
        <w:rPr>
          <w:rFonts w:cs="Times New Roman"/>
          <w:bCs/>
          <w:sz w:val="28"/>
          <w:szCs w:val="28"/>
          <w:u w:val="single"/>
          <w:lang w:val="ru-RU"/>
        </w:rPr>
        <w:t>Оборудование:</w:t>
      </w:r>
      <w:r w:rsidR="00617442" w:rsidRPr="00617442">
        <w:rPr>
          <w:rFonts w:cs="Times New Roman"/>
          <w:bCs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12 компьютеров для учащихся — работа с сервисом </w:t>
      </w:r>
      <w:proofErr w:type="spellStart"/>
      <w:r>
        <w:rPr>
          <w:sz w:val="28"/>
          <w:szCs w:val="28"/>
        </w:rPr>
        <w:t>Linoit</w:t>
      </w:r>
      <w:proofErr w:type="spellEnd"/>
      <w:r>
        <w:rPr>
          <w:sz w:val="28"/>
          <w:szCs w:val="28"/>
          <w:lang w:val="ru-RU"/>
        </w:rPr>
        <w:t xml:space="preserve">, 1 компьютер для учителя — организация работы учащихся в сервисе </w:t>
      </w:r>
      <w:proofErr w:type="spellStart"/>
      <w:r>
        <w:rPr>
          <w:sz w:val="28"/>
          <w:szCs w:val="28"/>
        </w:rPr>
        <w:t>Linoit</w:t>
      </w:r>
      <w:proofErr w:type="spellEnd"/>
      <w:r>
        <w:rPr>
          <w:sz w:val="28"/>
          <w:szCs w:val="28"/>
          <w:lang w:val="ru-RU"/>
        </w:rPr>
        <w:t xml:space="preserve">, осуществление </w:t>
      </w:r>
      <w:proofErr w:type="spellStart"/>
      <w:proofErr w:type="gramStart"/>
      <w:r>
        <w:rPr>
          <w:sz w:val="28"/>
          <w:szCs w:val="28"/>
          <w:lang w:val="ru-RU"/>
        </w:rPr>
        <w:t>видео-связи</w:t>
      </w:r>
      <w:proofErr w:type="spellEnd"/>
      <w:proofErr w:type="gramEnd"/>
      <w:r>
        <w:rPr>
          <w:sz w:val="28"/>
          <w:szCs w:val="28"/>
          <w:lang w:val="ru-RU"/>
        </w:rPr>
        <w:t>.</w:t>
      </w:r>
    </w:p>
    <w:p w:rsidR="0010378C" w:rsidRDefault="0010378C" w:rsidP="0010378C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</w:p>
    <w:p w:rsidR="0010378C" w:rsidRPr="00617442" w:rsidRDefault="0010378C" w:rsidP="00617442">
      <w:pPr>
        <w:pStyle w:val="11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17442">
        <w:rPr>
          <w:rFonts w:ascii="Times New Roman" w:hAnsi="Times New Roman" w:cs="Times New Roman"/>
          <w:b/>
          <w:color w:val="000000"/>
          <w:sz w:val="28"/>
          <w:szCs w:val="28"/>
        </w:rPr>
        <w:t>Урок</w:t>
      </w:r>
      <w:r w:rsidRPr="00617442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№1 </w:t>
      </w:r>
      <w:r w:rsidRPr="00617442">
        <w:rPr>
          <w:rFonts w:ascii="Times New Roman" w:hAnsi="Times New Roman" w:cs="Times New Roman"/>
          <w:b/>
          <w:sz w:val="28"/>
          <w:szCs w:val="28"/>
          <w:lang w:val="en-US"/>
        </w:rPr>
        <w:t>“Would you like to have a pet?”</w:t>
      </w:r>
    </w:p>
    <w:p w:rsidR="0010378C" w:rsidRPr="00617442" w:rsidRDefault="0010378C" w:rsidP="00617442">
      <w:pPr>
        <w:pStyle w:val="11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17442">
        <w:rPr>
          <w:rFonts w:ascii="Times New Roman" w:hAnsi="Times New Roman" w:cs="Times New Roman"/>
          <w:color w:val="000000"/>
          <w:sz w:val="28"/>
          <w:szCs w:val="28"/>
        </w:rPr>
        <w:t xml:space="preserve">Тема, </w:t>
      </w:r>
      <w:r w:rsidR="0086562E">
        <w:rPr>
          <w:rFonts w:ascii="Times New Roman" w:hAnsi="Times New Roman" w:cs="Times New Roman"/>
          <w:color w:val="000000"/>
          <w:sz w:val="28"/>
          <w:szCs w:val="28"/>
        </w:rPr>
        <w:t>по</w:t>
      </w:r>
      <w:r w:rsidRPr="00617442">
        <w:rPr>
          <w:rFonts w:ascii="Times New Roman" w:hAnsi="Times New Roman" w:cs="Times New Roman"/>
          <w:color w:val="000000"/>
          <w:sz w:val="28"/>
          <w:szCs w:val="28"/>
        </w:rPr>
        <w:t xml:space="preserve"> которой ребята работают в этом году, посвящена домашним животным. Ребята познакомились со своими «напарниками» по проекту, посмотрев видеоролик, в котором каждый учащийся кратко рассказал о себе по-английски. На этих уроках ребята выполняли упражнения по лексике-грамматике в рамках темы. Итогом уроков являлись обобщения о питомцах в России и Британии. Особенностью выполнения задания являлось умение договориться и распределить роли в дистанционном режиме. </w:t>
      </w:r>
    </w:p>
    <w:p w:rsidR="00AB103A" w:rsidRDefault="00AB103A" w:rsidP="00EE2664">
      <w:pPr>
        <w:pStyle w:val="ab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6908" cy="2991555"/>
            <wp:effectExtent l="19050" t="0" r="0" b="0"/>
            <wp:docPr id="12" name="Рисунок 8" descr="D:\Наталья\неприкосновенный запас\дистанционный проект Town bridge\2016\Лесосибирск 4 класс\урок 3\скрины\Скриншот 06-04-2017 201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аталья\неприкосновенный запас\дистанционный проект Town bridge\2016\Лесосибирск 4 класс\урок 3\скрины\Скриншот 06-04-2017 20133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9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8C" w:rsidRPr="00617442" w:rsidRDefault="0010378C" w:rsidP="0010378C">
      <w:pPr>
        <w:pStyle w:val="a7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Урок</w:t>
      </w:r>
      <w:r w:rsidRPr="0061744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№2 “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Who</w:t>
      </w:r>
      <w:r w:rsidRPr="006174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are</w:t>
      </w:r>
      <w:r w:rsidRPr="006174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they</w:t>
      </w:r>
      <w:r w:rsidRPr="00617442">
        <w:rPr>
          <w:rFonts w:ascii="Times New Roman" w:hAnsi="Times New Roman" w:cs="Times New Roman"/>
          <w:b/>
          <w:bCs/>
          <w:color w:val="000000"/>
          <w:sz w:val="28"/>
          <w:szCs w:val="28"/>
        </w:rPr>
        <w:t>?”</w:t>
      </w:r>
    </w:p>
    <w:p w:rsidR="0010378C" w:rsidRDefault="0010378C" w:rsidP="00EE2664">
      <w:pPr>
        <w:pStyle w:val="Standard"/>
        <w:ind w:firstLine="510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color w:val="000000"/>
          <w:sz w:val="28"/>
          <w:szCs w:val="28"/>
          <w:lang w:val="ru-RU"/>
        </w:rPr>
        <w:t>На этом ур</w:t>
      </w:r>
      <w:r w:rsidR="002F0005">
        <w:rPr>
          <w:rFonts w:cs="Times New Roman"/>
          <w:color w:val="000000"/>
          <w:sz w:val="28"/>
          <w:szCs w:val="28"/>
          <w:lang w:val="ru-RU"/>
        </w:rPr>
        <w:t>о</w:t>
      </w:r>
      <w:r>
        <w:rPr>
          <w:rFonts w:cs="Times New Roman"/>
          <w:color w:val="000000"/>
          <w:sz w:val="28"/>
          <w:szCs w:val="28"/>
          <w:lang w:val="ru-RU"/>
        </w:rPr>
        <w:t xml:space="preserve">ке ребята работали над темой, в рамках которой они должны были выполнить три задания: разгадать «Чайнворд», описать домашнее животное, называя его характерные признаки и повадки так, чтобы напарник по стене мог отгадать его и продолжить цепочку ассоциаций, связанную </w:t>
      </w:r>
      <w:proofErr w:type="gramStart"/>
      <w:r>
        <w:rPr>
          <w:rFonts w:cs="Times New Roman"/>
          <w:color w:val="000000"/>
          <w:sz w:val="28"/>
          <w:szCs w:val="28"/>
          <w:lang w:val="ru-RU"/>
        </w:rPr>
        <w:t>с</w:t>
      </w:r>
      <w:proofErr w:type="gramEnd"/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proofErr w:type="gramStart"/>
      <w:r>
        <w:rPr>
          <w:rFonts w:cs="Times New Roman"/>
          <w:color w:val="000000"/>
          <w:sz w:val="28"/>
          <w:szCs w:val="28"/>
          <w:lang w:val="ru-RU"/>
        </w:rPr>
        <w:t>домашним</w:t>
      </w:r>
      <w:proofErr w:type="gramEnd"/>
      <w:r>
        <w:rPr>
          <w:rFonts w:cs="Times New Roman"/>
          <w:color w:val="000000"/>
          <w:sz w:val="28"/>
          <w:szCs w:val="28"/>
          <w:lang w:val="ru-RU"/>
        </w:rPr>
        <w:t xml:space="preserve"> животным. </w:t>
      </w:r>
      <w:r>
        <w:rPr>
          <w:rFonts w:cs="Times New Roman"/>
          <w:b/>
          <w:bCs/>
          <w:color w:val="000000"/>
          <w:sz w:val="28"/>
          <w:szCs w:val="28"/>
          <w:lang w:val="ru-RU"/>
        </w:rPr>
        <w:t xml:space="preserve">Особенностью </w:t>
      </w:r>
      <w:r>
        <w:rPr>
          <w:rFonts w:cs="Times New Roman"/>
          <w:color w:val="000000"/>
          <w:sz w:val="28"/>
          <w:szCs w:val="28"/>
          <w:lang w:val="ru-RU"/>
        </w:rPr>
        <w:t xml:space="preserve">выполнения задания являлось умение договориться и распределить роли в дистанционном режиме. </w:t>
      </w:r>
    </w:p>
    <w:p w:rsidR="0010378C" w:rsidRDefault="0010378C" w:rsidP="0010378C">
      <w:pPr>
        <w:pStyle w:val="LO-normal"/>
        <w:spacing w:line="100" w:lineRule="atLeast"/>
        <w:ind w:firstLine="51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10378C" w:rsidRDefault="0010378C" w:rsidP="0010378C">
      <w:pPr>
        <w:pStyle w:val="a7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Урок №3 “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Who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are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they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?”</w:t>
      </w:r>
    </w:p>
    <w:p w:rsidR="0010378C" w:rsidRDefault="0010378C" w:rsidP="0010378C">
      <w:pPr>
        <w:pStyle w:val="Standard"/>
        <w:spacing w:line="100" w:lineRule="atLeast"/>
        <w:ind w:firstLine="510"/>
        <w:jc w:val="both"/>
        <w:rPr>
          <w:color w:val="00000A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На этом уроке ребята работали над темой “</w:t>
      </w:r>
      <w:r>
        <w:rPr>
          <w:rFonts w:eastAsia="Times New Roman" w:cs="Times New Roman"/>
          <w:bCs/>
          <w:sz w:val="28"/>
          <w:szCs w:val="28"/>
        </w:rPr>
        <w:t>Animals</w:t>
      </w:r>
      <w:r>
        <w:rPr>
          <w:rFonts w:eastAsia="Times New Roman" w:cs="Times New Roman"/>
          <w:bCs/>
          <w:sz w:val="28"/>
          <w:szCs w:val="28"/>
          <w:lang w:val="ru-RU"/>
        </w:rPr>
        <w:t xml:space="preserve"> </w:t>
      </w:r>
      <w:proofErr w:type="spellStart"/>
      <w:r>
        <w:rPr>
          <w:rFonts w:eastAsia="Times New Roman" w:cs="Times New Roman"/>
          <w:bCs/>
          <w:sz w:val="28"/>
          <w:szCs w:val="28"/>
        </w:rPr>
        <w:t>as</w:t>
      </w:r>
      <w:proofErr w:type="spellEnd"/>
      <w:r>
        <w:rPr>
          <w:rFonts w:eastAsia="Times New Roman" w:cs="Times New Roman"/>
          <w:bCs/>
          <w:sz w:val="28"/>
          <w:szCs w:val="28"/>
          <w:lang w:val="ru-RU"/>
        </w:rPr>
        <w:t xml:space="preserve"> </w:t>
      </w:r>
      <w:r>
        <w:rPr>
          <w:rFonts w:eastAsia="Times New Roman" w:cs="Times New Roman"/>
          <w:bCs/>
          <w:sz w:val="28"/>
          <w:szCs w:val="28"/>
        </w:rPr>
        <w:t>national</w:t>
      </w:r>
      <w:r>
        <w:rPr>
          <w:rFonts w:eastAsia="Times New Roman" w:cs="Times New Roman"/>
          <w:bCs/>
          <w:sz w:val="28"/>
          <w:szCs w:val="28"/>
          <w:lang w:val="ru-RU"/>
        </w:rPr>
        <w:t xml:space="preserve"> </w:t>
      </w:r>
      <w:proofErr w:type="spellStart"/>
      <w:r>
        <w:rPr>
          <w:rFonts w:eastAsia="Times New Roman" w:cs="Times New Roman"/>
          <w:bCs/>
          <w:sz w:val="28"/>
          <w:szCs w:val="28"/>
        </w:rPr>
        <w:t>symbols</w:t>
      </w:r>
      <w:proofErr w:type="spellEnd"/>
      <w:r>
        <w:rPr>
          <w:rFonts w:eastAsia="Times New Roman" w:cs="Times New Roman"/>
          <w:sz w:val="28"/>
          <w:szCs w:val="28"/>
          <w:lang w:val="ru-RU"/>
        </w:rPr>
        <w:t>”, в рамках которой они должны были обсудить в дистанционных парах и выполнить три задания: определить животное-символ для указанных стран, дать характеристики животным-символам, выполнить задание после прочтения текста и определить</w:t>
      </w:r>
      <w:r w:rsidR="00CA30B4">
        <w:rPr>
          <w:rFonts w:eastAsia="Times New Roman" w:cs="Times New Roman"/>
          <w:sz w:val="28"/>
          <w:szCs w:val="28"/>
          <w:lang w:val="ru-RU"/>
        </w:rPr>
        <w:t>,</w:t>
      </w:r>
      <w:r>
        <w:rPr>
          <w:rFonts w:eastAsia="Times New Roman" w:cs="Times New Roman"/>
          <w:sz w:val="28"/>
          <w:szCs w:val="28"/>
          <w:lang w:val="ru-RU"/>
        </w:rPr>
        <w:t xml:space="preserve"> символом какой страны мог бы стать пингвин. Особенностью выполнения задания являлось умение договориться и распределить роли в дистанционном режиме. </w:t>
      </w:r>
    </w:p>
    <w:p w:rsidR="0010378C" w:rsidRPr="00617442" w:rsidRDefault="0010378C" w:rsidP="0010378C">
      <w:pPr>
        <w:pStyle w:val="LO-normal"/>
        <w:spacing w:line="100" w:lineRule="atLeast"/>
        <w:ind w:firstLine="510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10378C" w:rsidRPr="00617442" w:rsidRDefault="0010378C" w:rsidP="00617442">
      <w:pPr>
        <w:pStyle w:val="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7442">
        <w:rPr>
          <w:rFonts w:ascii="Times New Roman" w:hAnsi="Times New Roman" w:cs="Times New Roman"/>
          <w:b/>
          <w:bCs/>
          <w:sz w:val="28"/>
          <w:szCs w:val="28"/>
        </w:rPr>
        <w:t xml:space="preserve">Уроки №4, 5 </w:t>
      </w:r>
      <w:r w:rsidRPr="00617442">
        <w:rPr>
          <w:rFonts w:ascii="Times New Roman" w:hAnsi="Times New Roman" w:cs="Times New Roman"/>
          <w:b/>
          <w:sz w:val="28"/>
          <w:szCs w:val="28"/>
        </w:rPr>
        <w:t>“</w:t>
      </w:r>
      <w:proofErr w:type="spellStart"/>
      <w:r w:rsidRPr="00617442">
        <w:rPr>
          <w:rFonts w:ascii="Times New Roman" w:hAnsi="Times New Roman" w:cs="Times New Roman"/>
          <w:b/>
          <w:sz w:val="28"/>
          <w:szCs w:val="28"/>
        </w:rPr>
        <w:t>Let’s</w:t>
      </w:r>
      <w:proofErr w:type="spellEnd"/>
      <w:r w:rsidRPr="0061744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17442">
        <w:rPr>
          <w:rFonts w:ascii="Times New Roman" w:hAnsi="Times New Roman" w:cs="Times New Roman"/>
          <w:b/>
          <w:sz w:val="28"/>
          <w:szCs w:val="28"/>
        </w:rPr>
        <w:t>be</w:t>
      </w:r>
      <w:proofErr w:type="spellEnd"/>
      <w:r w:rsidRPr="0061744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17442">
        <w:rPr>
          <w:rFonts w:ascii="Times New Roman" w:hAnsi="Times New Roman" w:cs="Times New Roman"/>
          <w:b/>
          <w:sz w:val="28"/>
          <w:szCs w:val="28"/>
        </w:rPr>
        <w:t>friends</w:t>
      </w:r>
      <w:proofErr w:type="spellEnd"/>
      <w:r w:rsidRPr="00617442">
        <w:rPr>
          <w:rFonts w:ascii="Times New Roman" w:hAnsi="Times New Roman" w:cs="Times New Roman"/>
          <w:b/>
          <w:sz w:val="28"/>
          <w:szCs w:val="28"/>
        </w:rPr>
        <w:t>!”</w:t>
      </w:r>
    </w:p>
    <w:p w:rsidR="0010378C" w:rsidRPr="00617442" w:rsidRDefault="0010378C" w:rsidP="00617442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7442">
        <w:rPr>
          <w:rFonts w:ascii="Times New Roman" w:hAnsi="Times New Roman" w:cs="Times New Roman"/>
          <w:sz w:val="28"/>
          <w:szCs w:val="28"/>
        </w:rPr>
        <w:t xml:space="preserve">В течение уроков ребята работали над темой, в рамках которой они должны были выполнить три задания: решить кроссворд, дать характеристику предложенному домашнему животному, перевести описание животного на русский язык, задать вопросы партнеру. </w:t>
      </w:r>
    </w:p>
    <w:p w:rsidR="0010378C" w:rsidRDefault="0010378C" w:rsidP="0010378C">
      <w:pPr>
        <w:pStyle w:val="Standard"/>
        <w:ind w:firstLine="510"/>
        <w:jc w:val="both"/>
        <w:rPr>
          <w:rStyle w:val="1"/>
          <w:rFonts w:cs="Times New Roman"/>
          <w:color w:val="000000"/>
          <w:shd w:val="clear" w:color="auto" w:fill="FFFFFF"/>
          <w:lang w:val="ru-RU"/>
        </w:rPr>
      </w:pPr>
    </w:p>
    <w:p w:rsidR="0075578E" w:rsidRPr="0010378C" w:rsidRDefault="0075578E" w:rsidP="0075578E">
      <w:pPr>
        <w:pStyle w:val="Standard"/>
        <w:jc w:val="both"/>
        <w:rPr>
          <w:rFonts w:cs="Times New Roman"/>
          <w:sz w:val="28"/>
          <w:szCs w:val="28"/>
          <w:lang w:val="ru-RU"/>
        </w:rPr>
      </w:pPr>
    </w:p>
    <w:p w:rsidR="002651FB" w:rsidRPr="002651FB" w:rsidRDefault="002F0005" w:rsidP="002651FB">
      <w:pPr>
        <w:pStyle w:val="Standard"/>
        <w:rPr>
          <w:rFonts w:cs="Times New Roman"/>
          <w:b/>
          <w:bCs/>
          <w:sz w:val="28"/>
          <w:szCs w:val="28"/>
          <w:lang w:val="ru-RU"/>
        </w:rPr>
      </w:pPr>
      <w:r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3012440</wp:posOffset>
            </wp:positionH>
            <wp:positionV relativeFrom="margin">
              <wp:posOffset>3569335</wp:posOffset>
            </wp:positionV>
            <wp:extent cx="3107690" cy="2313940"/>
            <wp:effectExtent l="19050" t="0" r="0" b="0"/>
            <wp:wrapSquare wrapText="bothSides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90" cy="231394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655C1F" w:rsidRPr="002651FB">
        <w:rPr>
          <w:rFonts w:cs="Times New Roman"/>
          <w:b/>
          <w:sz w:val="28"/>
          <w:szCs w:val="28"/>
        </w:rPr>
        <w:t xml:space="preserve">2017-2018 </w:t>
      </w:r>
      <w:proofErr w:type="spellStart"/>
      <w:r w:rsidR="00655C1F" w:rsidRPr="002651FB">
        <w:rPr>
          <w:rFonts w:cs="Times New Roman"/>
          <w:b/>
          <w:sz w:val="28"/>
          <w:szCs w:val="28"/>
        </w:rPr>
        <w:t>гг</w:t>
      </w:r>
      <w:proofErr w:type="spellEnd"/>
      <w:r w:rsidR="00655C1F" w:rsidRPr="002651FB">
        <w:rPr>
          <w:rFonts w:cs="Times New Roman"/>
          <w:b/>
          <w:sz w:val="28"/>
          <w:szCs w:val="28"/>
        </w:rPr>
        <w:t>.</w:t>
      </w:r>
      <w:r w:rsidR="00655C1F" w:rsidRPr="002651FB">
        <w:rPr>
          <w:rFonts w:cs="Times New Roman"/>
          <w:b/>
          <w:sz w:val="28"/>
          <w:szCs w:val="28"/>
          <w:lang w:val="ru-RU"/>
        </w:rPr>
        <w:t xml:space="preserve"> </w:t>
      </w:r>
      <w:r w:rsidR="002651FB" w:rsidRPr="002651FB">
        <w:rPr>
          <w:rFonts w:cs="Times New Roman"/>
          <w:sz w:val="28"/>
          <w:szCs w:val="28"/>
          <w:lang w:val="ru-RU"/>
        </w:rPr>
        <w:t>тема</w:t>
      </w:r>
      <w:r w:rsidR="002651FB" w:rsidRPr="002651FB">
        <w:rPr>
          <w:rStyle w:val="aa"/>
          <w:rFonts w:cs="Times New Roman"/>
          <w:b w:val="0"/>
          <w:bCs w:val="0"/>
          <w:sz w:val="28"/>
          <w:szCs w:val="28"/>
          <w:lang w:val="ru-RU"/>
        </w:rPr>
        <w:t xml:space="preserve"> проекта  была посвящена здоровому образу жизни, спорту и была приурочена к зимним олимпийским играм </w:t>
      </w:r>
      <w:r w:rsidR="00DC23D9">
        <w:rPr>
          <w:rStyle w:val="aa"/>
          <w:rFonts w:cs="Times New Roman"/>
          <w:b w:val="0"/>
          <w:bCs w:val="0"/>
          <w:sz w:val="28"/>
          <w:szCs w:val="28"/>
          <w:lang w:val="ru-RU"/>
        </w:rPr>
        <w:t xml:space="preserve"> </w:t>
      </w:r>
      <w:r w:rsidR="002651FB" w:rsidRPr="002651FB">
        <w:rPr>
          <w:rStyle w:val="aa"/>
          <w:rFonts w:cs="Times New Roman"/>
          <w:b w:val="0"/>
          <w:bCs w:val="0"/>
          <w:sz w:val="28"/>
          <w:szCs w:val="28"/>
          <w:lang w:val="ru-RU"/>
        </w:rPr>
        <w:t>-</w:t>
      </w:r>
      <w:r w:rsidR="00DC23D9">
        <w:rPr>
          <w:rStyle w:val="aa"/>
          <w:rFonts w:cs="Times New Roman"/>
          <w:b w:val="0"/>
          <w:bCs w:val="0"/>
          <w:sz w:val="28"/>
          <w:szCs w:val="28"/>
          <w:lang w:val="ru-RU"/>
        </w:rPr>
        <w:t xml:space="preserve"> </w:t>
      </w:r>
      <w:r w:rsidR="002651FB" w:rsidRPr="002651FB">
        <w:rPr>
          <w:rStyle w:val="aa"/>
          <w:rFonts w:cs="Times New Roman"/>
          <w:b w:val="0"/>
          <w:bCs w:val="0"/>
          <w:sz w:val="28"/>
          <w:szCs w:val="28"/>
          <w:lang w:val="ru-RU"/>
        </w:rPr>
        <w:t xml:space="preserve">  </w:t>
      </w:r>
      <w:r w:rsidR="002651FB" w:rsidRPr="002651FB">
        <w:rPr>
          <w:rStyle w:val="aa"/>
          <w:rFonts w:cs="Times New Roman"/>
          <w:b w:val="0"/>
          <w:sz w:val="28"/>
          <w:szCs w:val="28"/>
        </w:rPr>
        <w:t xml:space="preserve">"Sport </w:t>
      </w:r>
      <w:proofErr w:type="spellStart"/>
      <w:r w:rsidR="002651FB" w:rsidRPr="002651FB">
        <w:rPr>
          <w:rStyle w:val="aa"/>
          <w:rFonts w:cs="Times New Roman"/>
          <w:b w:val="0"/>
          <w:sz w:val="28"/>
          <w:szCs w:val="28"/>
        </w:rPr>
        <w:t>is</w:t>
      </w:r>
      <w:proofErr w:type="spellEnd"/>
      <w:r w:rsidR="002651FB" w:rsidRPr="002651FB">
        <w:rPr>
          <w:rStyle w:val="aa"/>
          <w:rFonts w:cs="Times New Roman"/>
          <w:b w:val="0"/>
          <w:sz w:val="28"/>
          <w:szCs w:val="28"/>
        </w:rPr>
        <w:t xml:space="preserve"> </w:t>
      </w:r>
      <w:proofErr w:type="spellStart"/>
      <w:r w:rsidR="002651FB" w:rsidRPr="002651FB">
        <w:rPr>
          <w:rStyle w:val="aa"/>
          <w:rFonts w:cs="Times New Roman"/>
          <w:b w:val="0"/>
          <w:sz w:val="28"/>
          <w:szCs w:val="28"/>
        </w:rPr>
        <w:t>our</w:t>
      </w:r>
      <w:proofErr w:type="spellEnd"/>
      <w:r w:rsidR="002651FB" w:rsidRPr="002651FB">
        <w:rPr>
          <w:rStyle w:val="aa"/>
          <w:rFonts w:cs="Times New Roman"/>
          <w:b w:val="0"/>
          <w:sz w:val="28"/>
          <w:szCs w:val="28"/>
        </w:rPr>
        <w:t xml:space="preserve"> </w:t>
      </w:r>
      <w:proofErr w:type="spellStart"/>
      <w:r w:rsidR="002651FB" w:rsidRPr="002651FB">
        <w:rPr>
          <w:rStyle w:val="aa"/>
          <w:rFonts w:cs="Times New Roman"/>
          <w:b w:val="0"/>
          <w:sz w:val="28"/>
          <w:szCs w:val="28"/>
        </w:rPr>
        <w:t>life</w:t>
      </w:r>
      <w:proofErr w:type="spellEnd"/>
      <w:r w:rsidR="002651FB" w:rsidRPr="002651FB">
        <w:rPr>
          <w:rStyle w:val="aa"/>
          <w:rFonts w:cs="Times New Roman"/>
          <w:b w:val="0"/>
          <w:sz w:val="28"/>
          <w:szCs w:val="28"/>
        </w:rPr>
        <w:t>"</w:t>
      </w:r>
      <w:r w:rsidR="002651FB" w:rsidRPr="002651FB">
        <w:rPr>
          <w:rFonts w:cs="Times New Roman"/>
          <w:b/>
          <w:bCs/>
          <w:sz w:val="28"/>
          <w:szCs w:val="28"/>
          <w:lang w:val="ru-RU"/>
        </w:rPr>
        <w:t xml:space="preserve">. </w:t>
      </w:r>
    </w:p>
    <w:p w:rsidR="002651FB" w:rsidRPr="00DC23D9" w:rsidRDefault="002651FB" w:rsidP="00DC23D9">
      <w:pPr>
        <w:pStyle w:val="Standard"/>
        <w:ind w:firstLine="567"/>
        <w:rPr>
          <w:sz w:val="28"/>
          <w:szCs w:val="28"/>
          <w:u w:val="single"/>
          <w:lang w:val="ru-RU"/>
        </w:rPr>
      </w:pPr>
      <w:r w:rsidRPr="00DC23D9">
        <w:rPr>
          <w:rFonts w:cs="Times New Roman"/>
          <w:bCs/>
          <w:sz w:val="28"/>
          <w:szCs w:val="28"/>
          <w:u w:val="single"/>
          <w:lang w:val="ru-RU"/>
        </w:rPr>
        <w:t>Оборудование:</w:t>
      </w:r>
      <w:r w:rsidR="00DC23D9" w:rsidRPr="00DC23D9">
        <w:rPr>
          <w:sz w:val="28"/>
          <w:szCs w:val="28"/>
          <w:lang w:val="ru-RU"/>
        </w:rPr>
        <w:t xml:space="preserve"> </w:t>
      </w:r>
      <w:r w:rsidRPr="0010378C">
        <w:rPr>
          <w:sz w:val="28"/>
          <w:szCs w:val="28"/>
          <w:lang w:val="ru-RU"/>
        </w:rPr>
        <w:t xml:space="preserve">16 компьютеров для учащихся — работа с сервисом </w:t>
      </w:r>
      <w:proofErr w:type="spellStart"/>
      <w:r w:rsidRPr="0010378C">
        <w:rPr>
          <w:sz w:val="28"/>
          <w:szCs w:val="28"/>
        </w:rPr>
        <w:t>Linoit</w:t>
      </w:r>
      <w:proofErr w:type="spellEnd"/>
      <w:r w:rsidRPr="0010378C">
        <w:rPr>
          <w:sz w:val="28"/>
          <w:szCs w:val="28"/>
          <w:lang w:val="ru-RU"/>
        </w:rPr>
        <w:t xml:space="preserve">, 1 компьютер для учителя — организация работы учащихся в сервисе </w:t>
      </w:r>
      <w:proofErr w:type="spellStart"/>
      <w:r w:rsidRPr="0010378C">
        <w:rPr>
          <w:sz w:val="28"/>
          <w:szCs w:val="28"/>
        </w:rPr>
        <w:t>Linoit</w:t>
      </w:r>
      <w:proofErr w:type="spellEnd"/>
      <w:r w:rsidRPr="0010378C">
        <w:rPr>
          <w:sz w:val="28"/>
          <w:szCs w:val="28"/>
          <w:lang w:val="ru-RU"/>
        </w:rPr>
        <w:t xml:space="preserve">, осуществление </w:t>
      </w:r>
      <w:proofErr w:type="spellStart"/>
      <w:proofErr w:type="gramStart"/>
      <w:r w:rsidRPr="0010378C">
        <w:rPr>
          <w:sz w:val="28"/>
          <w:szCs w:val="28"/>
          <w:lang w:val="ru-RU"/>
        </w:rPr>
        <w:t>видео-связи</w:t>
      </w:r>
      <w:proofErr w:type="spellEnd"/>
      <w:proofErr w:type="gramEnd"/>
      <w:r w:rsidRPr="0010378C">
        <w:rPr>
          <w:sz w:val="28"/>
          <w:szCs w:val="28"/>
          <w:lang w:val="ru-RU"/>
        </w:rPr>
        <w:t>.</w:t>
      </w:r>
    </w:p>
    <w:p w:rsidR="002651FB" w:rsidRPr="002651FB" w:rsidRDefault="002651FB" w:rsidP="00B53E35">
      <w:pPr>
        <w:pStyle w:val="Standard"/>
        <w:ind w:firstLine="567"/>
        <w:rPr>
          <w:sz w:val="28"/>
          <w:szCs w:val="28"/>
          <w:lang w:val="ru-RU"/>
        </w:rPr>
      </w:pPr>
      <w:r w:rsidRPr="002651FB">
        <w:rPr>
          <w:sz w:val="28"/>
          <w:szCs w:val="28"/>
          <w:lang w:val="ru-RU"/>
        </w:rPr>
        <w:t>Было проведено пять уроков (один раз в месяц)</w:t>
      </w:r>
      <w:r w:rsidR="00CA30B4">
        <w:rPr>
          <w:sz w:val="28"/>
          <w:szCs w:val="28"/>
          <w:lang w:val="ru-RU"/>
        </w:rPr>
        <w:t>,</w:t>
      </w:r>
      <w:r w:rsidRPr="002651FB">
        <w:rPr>
          <w:sz w:val="28"/>
          <w:szCs w:val="28"/>
          <w:lang w:val="ru-RU"/>
        </w:rPr>
        <w:t xml:space="preserve"> исходя из тематического планирования.</w:t>
      </w:r>
    </w:p>
    <w:p w:rsidR="002651FB" w:rsidRPr="00E61F8B" w:rsidRDefault="002651FB" w:rsidP="002F0005">
      <w:pPr>
        <w:pStyle w:val="11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F0005">
        <w:rPr>
          <w:rFonts w:ascii="Times New Roman" w:hAnsi="Times New Roman" w:cs="Times New Roman"/>
          <w:b/>
          <w:sz w:val="28"/>
          <w:szCs w:val="28"/>
        </w:rPr>
        <w:t>Урок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№1</w:t>
      </w:r>
      <w:r w:rsidR="00CA30B4" w:rsidRPr="00CA30B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“Fun and games 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”</w:t>
      </w:r>
      <w:r w:rsidR="00E61F8B" w:rsidRPr="00E61F8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651FB" w:rsidRPr="002F0005" w:rsidRDefault="002651FB" w:rsidP="002F0005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0005">
        <w:rPr>
          <w:rFonts w:ascii="Times New Roman" w:hAnsi="Times New Roman" w:cs="Times New Roman"/>
          <w:color w:val="000000"/>
          <w:sz w:val="28"/>
          <w:szCs w:val="28"/>
        </w:rPr>
        <w:t>Тема данного пото</w:t>
      </w:r>
      <w:r w:rsidR="002F0005">
        <w:rPr>
          <w:rFonts w:ascii="Times New Roman" w:hAnsi="Times New Roman" w:cs="Times New Roman"/>
          <w:color w:val="000000"/>
          <w:sz w:val="28"/>
          <w:szCs w:val="28"/>
        </w:rPr>
        <w:t>ка связана с</w:t>
      </w:r>
      <w:r w:rsidR="00CA30B4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2F0005">
        <w:rPr>
          <w:rFonts w:ascii="Times New Roman" w:hAnsi="Times New Roman" w:cs="Times New Roman"/>
          <w:color w:val="000000"/>
          <w:sz w:val="28"/>
          <w:szCs w:val="28"/>
        </w:rPr>
        <w:t xml:space="preserve"> здо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ровым образом жизни и называется «Спорт в нашей жизни». Проект  начался уроком по теме «Популярные виды спорта нашего города». В ходе урока в </w:t>
      </w:r>
      <w:proofErr w:type="spellStart"/>
      <w:r w:rsidRPr="002F0005">
        <w:rPr>
          <w:rFonts w:ascii="Times New Roman" w:hAnsi="Times New Roman" w:cs="Times New Roman"/>
          <w:color w:val="000000"/>
          <w:sz w:val="28"/>
          <w:szCs w:val="28"/>
        </w:rPr>
        <w:t>on-line</w:t>
      </w:r>
      <w:proofErr w:type="spellEnd"/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режиме ребята не только познакомились с партнерами по проекту, учащимися 8</w:t>
      </w:r>
      <w:r w:rsidR="00E61F8B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класса из г.</w:t>
      </w:r>
      <w:r w:rsidR="00E61F8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Канска, но и апробировали способ работы с дистанционным напарником – работу со </w:t>
      </w:r>
      <w:proofErr w:type="spellStart"/>
      <w:r w:rsidRPr="002F0005">
        <w:rPr>
          <w:rFonts w:ascii="Times New Roman" w:hAnsi="Times New Roman" w:cs="Times New Roman"/>
          <w:color w:val="000000"/>
          <w:sz w:val="28"/>
          <w:szCs w:val="28"/>
        </w:rPr>
        <w:t>стикерами</w:t>
      </w:r>
      <w:proofErr w:type="spellEnd"/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на «стене». </w:t>
      </w:r>
      <w:r w:rsidR="00E61F8B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паре осваивали работу в сервисе </w:t>
      </w:r>
      <w:proofErr w:type="spellStart"/>
      <w:r w:rsidRPr="002F0005">
        <w:rPr>
          <w:rFonts w:ascii="Times New Roman" w:hAnsi="Times New Roman" w:cs="Times New Roman"/>
          <w:color w:val="000000"/>
          <w:sz w:val="28"/>
          <w:szCs w:val="28"/>
        </w:rPr>
        <w:t>Lioit</w:t>
      </w:r>
      <w:proofErr w:type="spellEnd"/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E61F8B">
        <w:rPr>
          <w:rFonts w:ascii="Times New Roman" w:hAnsi="Times New Roman" w:cs="Times New Roman"/>
          <w:color w:val="000000"/>
          <w:sz w:val="28"/>
          <w:szCs w:val="28"/>
        </w:rPr>
        <w:t>уточняли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вид спорта и особенност</w:t>
      </w:r>
      <w:r w:rsidR="00E61F8B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оборудования для отдельного вида спорта, составляли диалог-соглашение, делали выводы о проделанной работе. </w:t>
      </w:r>
    </w:p>
    <w:p w:rsidR="002F0005" w:rsidRDefault="002F0005" w:rsidP="002651F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1FB" w:rsidRPr="00E61F8B" w:rsidRDefault="002651FB" w:rsidP="002F0005">
      <w:pPr>
        <w:pStyle w:val="11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F0005">
        <w:rPr>
          <w:rFonts w:ascii="Times New Roman" w:hAnsi="Times New Roman" w:cs="Times New Roman"/>
          <w:b/>
          <w:sz w:val="28"/>
          <w:szCs w:val="28"/>
        </w:rPr>
        <w:t>Урок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№2  “ </w:t>
      </w:r>
      <w:r w:rsidRPr="002F0005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Going for sports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”</w:t>
      </w:r>
      <w:r w:rsidR="00E61F8B" w:rsidRPr="00E61F8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651FB" w:rsidRPr="002F0005" w:rsidRDefault="002651FB" w:rsidP="002F0005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В ходе урока были просмотрены видео-ролики «Давайте познакомимся», в </w:t>
      </w:r>
      <w:proofErr w:type="gramStart"/>
      <w:r w:rsidRPr="002F0005">
        <w:rPr>
          <w:rFonts w:ascii="Times New Roman" w:hAnsi="Times New Roman" w:cs="Times New Roman"/>
          <w:color w:val="000000"/>
          <w:sz w:val="28"/>
          <w:szCs w:val="28"/>
        </w:rPr>
        <w:t>которых</w:t>
      </w:r>
      <w:proofErr w:type="gramEnd"/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ребята не только представили свой класс, но и рассказали о своем отношении к спорту. В </w:t>
      </w:r>
      <w:r w:rsidRPr="002F0005">
        <w:rPr>
          <w:rFonts w:ascii="Times New Roman" w:hAnsi="Times New Roman" w:cs="Times New Roman"/>
          <w:color w:val="000000"/>
          <w:sz w:val="28"/>
          <w:szCs w:val="28"/>
          <w:lang w:val="en-US"/>
        </w:rPr>
        <w:t>on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2F0005">
        <w:rPr>
          <w:rFonts w:ascii="Times New Roman" w:hAnsi="Times New Roman" w:cs="Times New Roman"/>
          <w:color w:val="000000"/>
          <w:sz w:val="28"/>
          <w:szCs w:val="28"/>
          <w:lang w:val="en-US"/>
        </w:rPr>
        <w:t>line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режиме ребята выполняли работу со </w:t>
      </w:r>
      <w:proofErr w:type="spellStart"/>
      <w:r w:rsidRPr="002F0005">
        <w:rPr>
          <w:rFonts w:ascii="Times New Roman" w:hAnsi="Times New Roman" w:cs="Times New Roman"/>
          <w:color w:val="000000"/>
          <w:sz w:val="28"/>
          <w:szCs w:val="28"/>
        </w:rPr>
        <w:t>стикерами</w:t>
      </w:r>
      <w:proofErr w:type="spellEnd"/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на «стенах»</w:t>
      </w:r>
      <w:r w:rsidR="00E61F8B">
        <w:rPr>
          <w:rFonts w:ascii="Times New Roman" w:hAnsi="Times New Roman" w:cs="Times New Roman"/>
          <w:color w:val="000000"/>
          <w:sz w:val="28"/>
          <w:szCs w:val="28"/>
        </w:rPr>
        <w:t xml:space="preserve"> -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упражнения на смысловое чтение. Работа была очень продуктивной. </w:t>
      </w:r>
    </w:p>
    <w:p w:rsidR="002F0005" w:rsidRDefault="002F0005" w:rsidP="002651F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1FB" w:rsidRPr="006853CD" w:rsidRDefault="002651FB" w:rsidP="002651FB">
      <w:pPr>
        <w:pStyle w:val="a7"/>
        <w:jc w:val="center"/>
        <w:rPr>
          <w:sz w:val="28"/>
          <w:szCs w:val="28"/>
        </w:rPr>
      </w:pPr>
      <w:r w:rsidRPr="002651FB">
        <w:rPr>
          <w:rFonts w:ascii="Times New Roman" w:hAnsi="Times New Roman" w:cs="Times New Roman"/>
          <w:b/>
          <w:sz w:val="28"/>
          <w:szCs w:val="28"/>
        </w:rPr>
        <w:t>Урок</w:t>
      </w:r>
      <w:r w:rsidRPr="006853CD">
        <w:rPr>
          <w:rFonts w:ascii="Times New Roman" w:hAnsi="Times New Roman" w:cs="Times New Roman"/>
          <w:b/>
          <w:sz w:val="28"/>
          <w:szCs w:val="28"/>
        </w:rPr>
        <w:t xml:space="preserve"> №3 “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How</w:t>
      </w:r>
      <w:r w:rsidRPr="006853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r w:rsidRPr="006853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be</w:t>
      </w:r>
      <w:r w:rsidRPr="006853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Pr="006853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sportsman</w:t>
      </w:r>
      <w:r w:rsidRPr="006853CD">
        <w:rPr>
          <w:rFonts w:ascii="Times New Roman" w:hAnsi="Times New Roman" w:cs="Times New Roman"/>
          <w:b/>
          <w:sz w:val="28"/>
          <w:szCs w:val="28"/>
        </w:rPr>
        <w:t>?”</w:t>
      </w:r>
      <w:r w:rsidR="00E61F8B" w:rsidRPr="006853C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651FB" w:rsidRPr="002F0005" w:rsidRDefault="002651FB" w:rsidP="002F0005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0005">
        <w:rPr>
          <w:rFonts w:ascii="Times New Roman" w:hAnsi="Times New Roman" w:cs="Times New Roman"/>
          <w:sz w:val="28"/>
          <w:szCs w:val="28"/>
        </w:rPr>
        <w:t xml:space="preserve">Тема третьего урока «Как быть спортсменом?». </w:t>
      </w:r>
      <w:bookmarkStart w:id="0" w:name="__DdeLink__143_686766822"/>
      <w:r w:rsidRPr="002F0005">
        <w:rPr>
          <w:rFonts w:ascii="Times New Roman" w:hAnsi="Times New Roman" w:cs="Times New Roman"/>
          <w:sz w:val="28"/>
          <w:szCs w:val="28"/>
        </w:rPr>
        <w:t xml:space="preserve">В ходе урока в 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Pr="002F0005">
        <w:rPr>
          <w:rFonts w:ascii="Times New Roman" w:hAnsi="Times New Roman" w:cs="Times New Roman"/>
          <w:sz w:val="28"/>
          <w:szCs w:val="28"/>
        </w:rPr>
        <w:t>-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2F0005">
        <w:rPr>
          <w:rFonts w:ascii="Times New Roman" w:hAnsi="Times New Roman" w:cs="Times New Roman"/>
          <w:sz w:val="28"/>
          <w:szCs w:val="28"/>
        </w:rPr>
        <w:t xml:space="preserve"> режиме ребята выполняли работу со </w:t>
      </w:r>
      <w:proofErr w:type="spellStart"/>
      <w:r w:rsidRPr="002F0005">
        <w:rPr>
          <w:rFonts w:ascii="Times New Roman" w:hAnsi="Times New Roman" w:cs="Times New Roman"/>
          <w:sz w:val="28"/>
          <w:szCs w:val="28"/>
        </w:rPr>
        <w:t>стикерами</w:t>
      </w:r>
      <w:proofErr w:type="spellEnd"/>
      <w:r w:rsidRPr="002F0005">
        <w:rPr>
          <w:rFonts w:ascii="Times New Roman" w:hAnsi="Times New Roman" w:cs="Times New Roman"/>
          <w:sz w:val="28"/>
          <w:szCs w:val="28"/>
        </w:rPr>
        <w:t xml:space="preserve"> на «стенах»: </w:t>
      </w:r>
      <w:bookmarkEnd w:id="0"/>
      <w:r w:rsidRPr="002F0005">
        <w:rPr>
          <w:rFonts w:ascii="Times New Roman" w:hAnsi="Times New Roman" w:cs="Times New Roman"/>
          <w:sz w:val="28"/>
          <w:szCs w:val="28"/>
        </w:rPr>
        <w:t>работали с понятиями, а также составляли диалоги-интервью, каждый из учащихся выступил и в роли журналиста</w:t>
      </w:r>
      <w:r w:rsidR="00E61F8B">
        <w:rPr>
          <w:rFonts w:ascii="Times New Roman" w:hAnsi="Times New Roman" w:cs="Times New Roman"/>
          <w:sz w:val="28"/>
          <w:szCs w:val="28"/>
        </w:rPr>
        <w:t>,</w:t>
      </w:r>
      <w:r w:rsidRPr="002F0005">
        <w:rPr>
          <w:rFonts w:ascii="Times New Roman" w:hAnsi="Times New Roman" w:cs="Times New Roman"/>
          <w:sz w:val="28"/>
          <w:szCs w:val="28"/>
        </w:rPr>
        <w:t xml:space="preserve"> и в роли спортсмена. В ходе урока в 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Pr="002F0005">
        <w:rPr>
          <w:rFonts w:ascii="Times New Roman" w:hAnsi="Times New Roman" w:cs="Times New Roman"/>
          <w:sz w:val="28"/>
          <w:szCs w:val="28"/>
        </w:rPr>
        <w:t>-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2F0005">
        <w:rPr>
          <w:rFonts w:ascii="Times New Roman" w:hAnsi="Times New Roman" w:cs="Times New Roman"/>
          <w:sz w:val="28"/>
          <w:szCs w:val="28"/>
        </w:rPr>
        <w:t xml:space="preserve"> режиме ребята выполняли работу со </w:t>
      </w:r>
      <w:proofErr w:type="spellStart"/>
      <w:r w:rsidRPr="002F0005">
        <w:rPr>
          <w:rFonts w:ascii="Times New Roman" w:hAnsi="Times New Roman" w:cs="Times New Roman"/>
          <w:sz w:val="28"/>
          <w:szCs w:val="28"/>
        </w:rPr>
        <w:t>стикерами</w:t>
      </w:r>
      <w:proofErr w:type="spellEnd"/>
      <w:r w:rsidRPr="002F0005">
        <w:rPr>
          <w:rFonts w:ascii="Times New Roman" w:hAnsi="Times New Roman" w:cs="Times New Roman"/>
          <w:sz w:val="28"/>
          <w:szCs w:val="28"/>
        </w:rPr>
        <w:t xml:space="preserve"> на «стенах».</w:t>
      </w:r>
    </w:p>
    <w:p w:rsidR="002651FB" w:rsidRPr="002651FB" w:rsidRDefault="00CA1DCA" w:rsidP="002651FB">
      <w:pPr>
        <w:spacing w:line="240" w:lineRule="auto"/>
        <w:jc w:val="both"/>
        <w:rPr>
          <w:rFonts w:asciiTheme="minorHAnsi" w:hAnsiTheme="minorHAnsi" w:cstheme="minorBidi"/>
          <w:color w:val="00000A"/>
          <w:sz w:val="28"/>
          <w:szCs w:val="28"/>
        </w:rPr>
      </w:pPr>
      <w:r>
        <w:rPr>
          <w:rFonts w:asciiTheme="minorHAnsi" w:hAnsiTheme="minorHAnsi" w:cstheme="minorBidi"/>
          <w:noProof/>
          <w:color w:val="00000A"/>
          <w:sz w:val="28"/>
          <w:szCs w:val="28"/>
          <w:lang w:eastAsia="ru-RU"/>
        </w:rPr>
        <w:drawing>
          <wp:inline distT="0" distB="0" distL="0" distR="0">
            <wp:extent cx="6122105" cy="2472267"/>
            <wp:effectExtent l="19050" t="0" r="0" b="0"/>
            <wp:docPr id="9" name="Рисунок 5" descr="D:\Наталья\неприкосновенный запас\дистанционный проект Town bridge\2017\Канск\урок 3\скрины стен\Скриншот 15-12-2017 215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талья\неприкосновенный запас\дистанционный проект Town bridge\2017\Канск\урок 3\скрины стен\Скриншот 15-12-2017 21562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7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005" w:rsidRDefault="002F0005" w:rsidP="002651F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1FB" w:rsidRPr="002F0005" w:rsidRDefault="002651FB" w:rsidP="002F0005">
      <w:pPr>
        <w:pStyle w:val="11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F0005">
        <w:rPr>
          <w:rFonts w:ascii="Times New Roman" w:hAnsi="Times New Roman" w:cs="Times New Roman"/>
          <w:b/>
          <w:sz w:val="28"/>
          <w:szCs w:val="28"/>
        </w:rPr>
        <w:t>Урок</w:t>
      </w:r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№4  “ Sport fans and professionals ”</w:t>
      </w:r>
      <w:r w:rsidR="00AD7177" w:rsidRPr="00AD717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651FB" w:rsidRPr="006853CD" w:rsidRDefault="002651FB" w:rsidP="002F0005">
      <w:pPr>
        <w:pStyle w:val="11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В ходе урока ребята выявляли отличительные черты спортивного фаната и профессионального спортсмена, представляли себя в этой роли. В </w:t>
      </w:r>
      <w:r w:rsidRPr="002F0005">
        <w:rPr>
          <w:rFonts w:ascii="Times New Roman" w:hAnsi="Times New Roman" w:cs="Times New Roman"/>
          <w:color w:val="000000"/>
          <w:sz w:val="28"/>
          <w:szCs w:val="28"/>
          <w:lang w:val="en-US"/>
        </w:rPr>
        <w:t>on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2F0005">
        <w:rPr>
          <w:rFonts w:ascii="Times New Roman" w:hAnsi="Times New Roman" w:cs="Times New Roman"/>
          <w:color w:val="000000"/>
          <w:sz w:val="28"/>
          <w:szCs w:val="28"/>
          <w:lang w:val="en-US"/>
        </w:rPr>
        <w:t>line</w:t>
      </w:r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режиме ребята выполняли работу со </w:t>
      </w:r>
      <w:proofErr w:type="spellStart"/>
      <w:r w:rsidRPr="002F0005">
        <w:rPr>
          <w:rFonts w:ascii="Times New Roman" w:hAnsi="Times New Roman" w:cs="Times New Roman"/>
          <w:color w:val="000000"/>
          <w:sz w:val="28"/>
          <w:szCs w:val="28"/>
        </w:rPr>
        <w:t>стикерами</w:t>
      </w:r>
      <w:proofErr w:type="spellEnd"/>
      <w:r w:rsidRPr="002F0005">
        <w:rPr>
          <w:rFonts w:ascii="Times New Roman" w:hAnsi="Times New Roman" w:cs="Times New Roman"/>
          <w:color w:val="000000"/>
          <w:sz w:val="28"/>
          <w:szCs w:val="28"/>
        </w:rPr>
        <w:t xml:space="preserve"> на «стенах»: в дистанционной паре-группе составляли диалог. </w:t>
      </w:r>
    </w:p>
    <w:p w:rsidR="002F0005" w:rsidRPr="006853CD" w:rsidRDefault="002F0005" w:rsidP="002F0005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651FB" w:rsidRPr="00AD7177" w:rsidRDefault="002651FB" w:rsidP="002651FB">
      <w:pPr>
        <w:pStyle w:val="a7"/>
        <w:jc w:val="center"/>
        <w:rPr>
          <w:sz w:val="28"/>
          <w:szCs w:val="28"/>
          <w:lang w:val="en-US"/>
        </w:rPr>
      </w:pPr>
      <w:r w:rsidRPr="002651FB">
        <w:rPr>
          <w:rFonts w:ascii="Times New Roman" w:hAnsi="Times New Roman" w:cs="Times New Roman"/>
          <w:b/>
          <w:sz w:val="28"/>
          <w:szCs w:val="28"/>
        </w:rPr>
        <w:t>Урок</w:t>
      </w:r>
      <w:r w:rsidRPr="002651F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№5  “Would you like to take a part into sport competition”</w:t>
      </w:r>
      <w:r w:rsidR="00AD7177" w:rsidRPr="00AD717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651FB" w:rsidRPr="002F0005" w:rsidRDefault="002651FB" w:rsidP="002F0005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0005">
        <w:rPr>
          <w:rFonts w:ascii="Times New Roman" w:hAnsi="Times New Roman" w:cs="Times New Roman"/>
          <w:sz w:val="28"/>
          <w:szCs w:val="28"/>
        </w:rPr>
        <w:t xml:space="preserve">Тема пятого урока «Соревнование глазами спортивного комментатора». Работа строилась вокруг видеороликов с Олимпиад 2014-2018 годов. В 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Pr="002F0005">
        <w:rPr>
          <w:rFonts w:ascii="Times New Roman" w:hAnsi="Times New Roman" w:cs="Times New Roman"/>
          <w:sz w:val="28"/>
          <w:szCs w:val="28"/>
        </w:rPr>
        <w:t>-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2F0005">
        <w:rPr>
          <w:rFonts w:ascii="Times New Roman" w:hAnsi="Times New Roman" w:cs="Times New Roman"/>
          <w:sz w:val="28"/>
          <w:szCs w:val="28"/>
        </w:rPr>
        <w:t xml:space="preserve"> режиме ребята заполняли таблицу с данными участвующих команд, составляли собственный репортаж-описание соревнования, причем каждой дистанционной паре достался конкретный вид спорта: дзюдо, бокс, бобслей, синхронное плавание, хоккей, стрельба из лука и пр. Участники проекта показали хороший уровень владения английским языком и проявили творчество.</w:t>
      </w:r>
    </w:p>
    <w:p w:rsidR="002651FB" w:rsidRPr="002651FB" w:rsidRDefault="00AB16D9" w:rsidP="002651FB">
      <w:pPr>
        <w:pStyle w:val="ac"/>
        <w:spacing w:after="0" w:line="276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119495" cy="3050580"/>
            <wp:effectExtent l="19050" t="0" r="0" b="0"/>
            <wp:docPr id="8" name="Рисунок 4" descr="D:\Наталья\неприкосновенный запас\дистанционный проект Town bridge\2017\Канск\урок 5\скрины\Скриншот 19-03-2018 195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талья\неприкосновенный запас\дистанционный проект Town bridge\2017\Канск\урок 5\скрины\Скриншот 19-03-2018 195940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05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6D9" w:rsidRDefault="00AB16D9" w:rsidP="002651FB">
      <w:pPr>
        <w:pStyle w:val="ac"/>
        <w:spacing w:after="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51FB" w:rsidRPr="002F0005" w:rsidRDefault="002651FB" w:rsidP="002F0005">
      <w:pPr>
        <w:pStyle w:val="11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>Урок</w:t>
      </w:r>
      <w:proofErr w:type="spellEnd"/>
      <w:r w:rsidRPr="002F000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№6 «Fit for life»</w:t>
      </w:r>
      <w:r w:rsidR="007D30B7" w:rsidRPr="007D30B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651FB" w:rsidRPr="002F0005" w:rsidRDefault="002651FB" w:rsidP="002F0005">
      <w:pPr>
        <w:pStyle w:val="1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0005">
        <w:rPr>
          <w:rFonts w:ascii="Times New Roman" w:hAnsi="Times New Roman" w:cs="Times New Roman"/>
          <w:sz w:val="28"/>
          <w:szCs w:val="28"/>
        </w:rPr>
        <w:t xml:space="preserve">Тема урока </w:t>
      </w:r>
      <w:bookmarkStart w:id="1" w:name="__DdeLink__4226_309793977"/>
      <w:r w:rsidRPr="002F0005">
        <w:rPr>
          <w:rFonts w:ascii="Times New Roman" w:hAnsi="Times New Roman" w:cs="Times New Roman"/>
          <w:sz w:val="28"/>
          <w:szCs w:val="28"/>
        </w:rPr>
        <w:t>«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Fit</w:t>
      </w:r>
      <w:r w:rsidRPr="002F0005">
        <w:rPr>
          <w:rFonts w:ascii="Times New Roman" w:hAnsi="Times New Roman" w:cs="Times New Roman"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2F0005">
        <w:rPr>
          <w:rFonts w:ascii="Times New Roman" w:hAnsi="Times New Roman" w:cs="Times New Roman"/>
          <w:sz w:val="28"/>
          <w:szCs w:val="28"/>
        </w:rPr>
        <w:t xml:space="preserve"> </w:t>
      </w:r>
      <w:r w:rsidRPr="002F0005">
        <w:rPr>
          <w:rFonts w:ascii="Times New Roman" w:hAnsi="Times New Roman" w:cs="Times New Roman"/>
          <w:sz w:val="28"/>
          <w:szCs w:val="28"/>
          <w:lang w:val="en-US"/>
        </w:rPr>
        <w:t>life</w:t>
      </w:r>
      <w:r w:rsidRPr="002F0005">
        <w:rPr>
          <w:rFonts w:ascii="Times New Roman" w:hAnsi="Times New Roman" w:cs="Times New Roman"/>
          <w:sz w:val="28"/>
          <w:szCs w:val="28"/>
        </w:rPr>
        <w:t>»</w:t>
      </w:r>
      <w:bookmarkEnd w:id="1"/>
      <w:r w:rsidRPr="002F0005">
        <w:rPr>
          <w:rFonts w:ascii="Times New Roman" w:hAnsi="Times New Roman" w:cs="Times New Roman"/>
          <w:sz w:val="28"/>
          <w:szCs w:val="28"/>
        </w:rPr>
        <w:t xml:space="preserve"> предполагала работу учащихся по развитию навыков чтения и выполнени</w:t>
      </w:r>
      <w:r w:rsidR="007D30B7">
        <w:rPr>
          <w:rFonts w:ascii="Times New Roman" w:hAnsi="Times New Roman" w:cs="Times New Roman"/>
          <w:sz w:val="28"/>
          <w:szCs w:val="28"/>
        </w:rPr>
        <w:t>ю</w:t>
      </w:r>
      <w:r w:rsidRPr="002F0005">
        <w:rPr>
          <w:rFonts w:ascii="Times New Roman" w:hAnsi="Times New Roman" w:cs="Times New Roman"/>
          <w:sz w:val="28"/>
          <w:szCs w:val="28"/>
        </w:rPr>
        <w:t xml:space="preserve"> в дистанционных парах итогового задания. Урок прошел в активном режиме, все ребята успешно справились с выполнением заданий. </w:t>
      </w:r>
    </w:p>
    <w:p w:rsidR="00655C1F" w:rsidRPr="002651FB" w:rsidRDefault="00655C1F" w:rsidP="00BC4819">
      <w:pPr>
        <w:pStyle w:val="a4"/>
        <w:ind w:firstLine="567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</w:p>
    <w:p w:rsidR="00BC4819" w:rsidRDefault="00A078E1" w:rsidP="0075578E">
      <w:pPr>
        <w:pStyle w:val="a4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</w:pPr>
      <w:r w:rsidRPr="00852A04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Этап рефлексии</w:t>
      </w:r>
    </w:p>
    <w:p w:rsidR="002F0005" w:rsidRPr="00852A04" w:rsidRDefault="002F0005" w:rsidP="0075578E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4819" w:rsidRPr="00852A04" w:rsidRDefault="008532F8" w:rsidP="002F0005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Pr="00852A04">
        <w:rPr>
          <w:rFonts w:ascii="Times New Roman" w:hAnsi="Times New Roman" w:cs="Times New Roman"/>
          <w:b/>
          <w:color w:val="000000"/>
          <w:sz w:val="28"/>
          <w:szCs w:val="28"/>
        </w:rPr>
        <w:t>В</w:t>
      </w:r>
      <w:proofErr w:type="spellStart"/>
      <w:r w:rsidRPr="00852A04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ыстроено</w:t>
      </w:r>
      <w:proofErr w:type="spellEnd"/>
      <w:r w:rsidRPr="00852A04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системное взаимодействие</w:t>
      </w:r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с тремя образовательными организациями из город</w:t>
      </w:r>
      <w:r w:rsidR="00010AF6"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>о</w:t>
      </w:r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в Канска и </w:t>
      </w:r>
      <w:proofErr w:type="spellStart"/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>Лесосибирска</w:t>
      </w:r>
      <w:proofErr w:type="spellEnd"/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>.</w:t>
      </w:r>
    </w:p>
    <w:p w:rsidR="00BC4819" w:rsidRPr="00852A04" w:rsidRDefault="00BC4819" w:rsidP="002F0005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="00A078E1" w:rsidRPr="00852A04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Анализ качества обученности</w:t>
      </w:r>
      <w:r w:rsidR="00A078E1"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показал положительную динамику результатов учащихся-участников проекта, показатели выше, чем у учеников, которые не принимали участие в проекте. </w:t>
      </w:r>
      <w:proofErr w:type="spellStart"/>
      <w:r w:rsidRPr="00852A04">
        <w:rPr>
          <w:rFonts w:ascii="Times New Roman" w:hAnsi="Times New Roman" w:cs="Times New Roman"/>
          <w:color w:val="000000"/>
          <w:sz w:val="28"/>
          <w:szCs w:val="28"/>
        </w:rPr>
        <w:t>Результаты</w:t>
      </w:r>
      <w:proofErr w:type="spellEnd"/>
      <w:r w:rsidRPr="00852A0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000000"/>
          <w:sz w:val="28"/>
          <w:szCs w:val="28"/>
        </w:rPr>
        <w:t>учащихся</w:t>
      </w:r>
      <w:proofErr w:type="spellEnd"/>
      <w:r w:rsidRPr="00852A0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000000"/>
          <w:sz w:val="28"/>
          <w:szCs w:val="28"/>
        </w:rPr>
        <w:t>по</w:t>
      </w:r>
      <w:proofErr w:type="spellEnd"/>
      <w:r w:rsidRPr="00852A0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000000"/>
          <w:sz w:val="28"/>
          <w:szCs w:val="28"/>
        </w:rPr>
        <w:t>предмету</w:t>
      </w:r>
      <w:proofErr w:type="spellEnd"/>
      <w:r w:rsidRPr="00852A0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000000"/>
          <w:sz w:val="28"/>
          <w:szCs w:val="28"/>
        </w:rPr>
        <w:t>следующие</w:t>
      </w:r>
      <w:proofErr w:type="spellEnd"/>
      <w:r w:rsidRPr="00852A04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BC4819" w:rsidRPr="00852A04" w:rsidRDefault="00BC4819" w:rsidP="00BC4819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W w:w="9637" w:type="dxa"/>
        <w:tblInd w:w="45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3213"/>
        <w:gridCol w:w="3212"/>
        <w:gridCol w:w="3212"/>
      </w:tblGrid>
      <w:tr w:rsidR="00BC4819" w:rsidRPr="00852A04" w:rsidTr="00AE479A">
        <w:tc>
          <w:tcPr>
            <w:tcW w:w="321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Учебный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год</w:t>
            </w:r>
            <w:proofErr w:type="spellEnd"/>
          </w:p>
          <w:p w:rsidR="00BC4819" w:rsidRPr="00852A04" w:rsidRDefault="00BC4819" w:rsidP="00AE479A">
            <w:pPr>
              <w:pStyle w:val="Standard"/>
              <w:rPr>
                <w:rFonts w:eastAsia="Tahoma" w:cs="Times New Roman"/>
                <w:sz w:val="28"/>
                <w:szCs w:val="28"/>
              </w:rPr>
            </w:pPr>
          </w:p>
        </w:tc>
        <w:tc>
          <w:tcPr>
            <w:tcW w:w="642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%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качества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обученности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учащихся</w:t>
            </w:r>
            <w:proofErr w:type="spellEnd"/>
          </w:p>
          <w:p w:rsidR="00BC4819" w:rsidRPr="00852A04" w:rsidRDefault="00BC4819" w:rsidP="00AE479A">
            <w:pPr>
              <w:pStyle w:val="Standard"/>
              <w:rPr>
                <w:rFonts w:eastAsia="Tahoma" w:cs="Times New Roman"/>
                <w:sz w:val="28"/>
                <w:szCs w:val="28"/>
              </w:rPr>
            </w:pPr>
          </w:p>
        </w:tc>
      </w:tr>
      <w:tr w:rsidR="00BC4819" w:rsidRPr="00852A04" w:rsidTr="00AE479A">
        <w:tc>
          <w:tcPr>
            <w:tcW w:w="3212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widowControl w:val="0"/>
              <w:spacing w:line="240" w:lineRule="auto"/>
              <w:rPr>
                <w:rFonts w:ascii="Times New Roman" w:eastAsia="Andale Sans UI" w:hAnsi="Times New Roman" w:cs="Times New Roman"/>
                <w:color w:val="auto"/>
                <w:sz w:val="28"/>
                <w:szCs w:val="28"/>
                <w:lang w:val="de-DE" w:eastAsia="ja-JP" w:bidi="fa-IR"/>
              </w:rPr>
            </w:pPr>
          </w:p>
        </w:tc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9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класс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(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первый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поток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)</w:t>
            </w:r>
          </w:p>
          <w:p w:rsidR="00BC4819" w:rsidRPr="00852A04" w:rsidRDefault="00BC4819" w:rsidP="00AE479A">
            <w:pPr>
              <w:pStyle w:val="Standard"/>
              <w:rPr>
                <w:rFonts w:eastAsia="Tahoma" w:cs="Times New Roman"/>
                <w:sz w:val="28"/>
                <w:szCs w:val="28"/>
              </w:rPr>
            </w:pPr>
          </w:p>
        </w:tc>
        <w:tc>
          <w:tcPr>
            <w:tcW w:w="321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F40DE6" w:rsidP="00AE479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9</w:t>
            </w:r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класс</w:t>
            </w:r>
            <w:proofErr w:type="spellEnd"/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(</w:t>
            </w:r>
            <w:proofErr w:type="spellStart"/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второй</w:t>
            </w:r>
            <w:proofErr w:type="spellEnd"/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поток</w:t>
            </w:r>
            <w:proofErr w:type="spellEnd"/>
            <w:r w:rsidR="00BC4819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)</w:t>
            </w:r>
          </w:p>
          <w:p w:rsidR="00BC4819" w:rsidRPr="00852A04" w:rsidRDefault="00BC4819" w:rsidP="00AE479A">
            <w:pPr>
              <w:pStyle w:val="Standard"/>
              <w:rPr>
                <w:rFonts w:eastAsia="Tahoma" w:cs="Times New Roman"/>
                <w:sz w:val="28"/>
                <w:szCs w:val="28"/>
              </w:rPr>
            </w:pPr>
          </w:p>
        </w:tc>
      </w:tr>
      <w:tr w:rsidR="00BC4819" w:rsidRPr="00852A04" w:rsidTr="00AE479A"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2014</w:t>
            </w:r>
            <w:r w:rsidR="00A078E1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2015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60%</w:t>
            </w:r>
          </w:p>
          <w:p w:rsidR="00BC4819" w:rsidRPr="00852A04" w:rsidRDefault="00BC4819" w:rsidP="00AE479A">
            <w:pPr>
              <w:pStyle w:val="Standard"/>
              <w:rPr>
                <w:rFonts w:eastAsia="Tahoma" w:cs="Times New Roman"/>
                <w:sz w:val="28"/>
                <w:szCs w:val="28"/>
              </w:rPr>
            </w:pPr>
          </w:p>
        </w:tc>
        <w:tc>
          <w:tcPr>
            <w:tcW w:w="321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TableContents"/>
              <w:rPr>
                <w:rFonts w:eastAsia="Tahoma" w:cs="Times New Roman"/>
                <w:sz w:val="28"/>
                <w:szCs w:val="28"/>
              </w:rPr>
            </w:pPr>
            <w:r w:rsidRPr="00852A04">
              <w:rPr>
                <w:rFonts w:eastAsia="Tahoma" w:cs="Times New Roman"/>
                <w:sz w:val="28"/>
                <w:szCs w:val="28"/>
              </w:rPr>
              <w:t>--------</w:t>
            </w:r>
          </w:p>
        </w:tc>
      </w:tr>
      <w:tr w:rsidR="00BC4819" w:rsidRPr="00852A04" w:rsidTr="00F40DE6">
        <w:tc>
          <w:tcPr>
            <w:tcW w:w="3212" w:type="dxa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2015</w:t>
            </w:r>
            <w:r w:rsidR="00A078E1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2016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12" w:type="dxa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TableContents"/>
              <w:rPr>
                <w:rFonts w:eastAsia="Tahoma" w:cs="Times New Roman"/>
                <w:sz w:val="28"/>
                <w:szCs w:val="28"/>
              </w:rPr>
            </w:pPr>
            <w:r w:rsidRPr="00852A04">
              <w:rPr>
                <w:rFonts w:eastAsia="Tahoma" w:cs="Times New Roman"/>
                <w:sz w:val="28"/>
                <w:szCs w:val="28"/>
              </w:rPr>
              <w:t>75</w:t>
            </w:r>
            <w:r w:rsidRPr="00852A04">
              <w:rPr>
                <w:rFonts w:eastAsia="Tahoma" w:cs="Times New Roman"/>
                <w:color w:val="000000"/>
                <w:sz w:val="28"/>
                <w:szCs w:val="28"/>
              </w:rPr>
              <w:t>%</w:t>
            </w:r>
          </w:p>
        </w:tc>
        <w:tc>
          <w:tcPr>
            <w:tcW w:w="3212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TableContents"/>
              <w:rPr>
                <w:rFonts w:eastAsia="Tahoma" w:cs="Times New Roman"/>
                <w:sz w:val="28"/>
                <w:szCs w:val="28"/>
              </w:rPr>
            </w:pPr>
            <w:r w:rsidRPr="00852A04">
              <w:rPr>
                <w:rFonts w:eastAsia="Tahoma" w:cs="Times New Roman"/>
                <w:sz w:val="28"/>
                <w:szCs w:val="28"/>
              </w:rPr>
              <w:t>56%</w:t>
            </w:r>
          </w:p>
        </w:tc>
      </w:tr>
      <w:tr w:rsidR="00BC4819" w:rsidRPr="00852A04" w:rsidTr="00F40DE6"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2016</w:t>
            </w:r>
            <w:r w:rsidR="00A078E1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2017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TableContents"/>
              <w:rPr>
                <w:rFonts w:eastAsia="Tahoma" w:cs="Times New Roman"/>
                <w:sz w:val="28"/>
                <w:szCs w:val="28"/>
              </w:rPr>
            </w:pPr>
            <w:r w:rsidRPr="00852A04">
              <w:rPr>
                <w:rFonts w:eastAsia="Tahoma" w:cs="Times New Roman"/>
                <w:sz w:val="28"/>
                <w:szCs w:val="28"/>
              </w:rPr>
              <w:t>83</w:t>
            </w:r>
            <w:r w:rsidRPr="00852A04">
              <w:rPr>
                <w:rFonts w:eastAsia="Tahoma" w:cs="Times New Roman"/>
                <w:color w:val="000000"/>
                <w:sz w:val="28"/>
                <w:szCs w:val="28"/>
              </w:rPr>
              <w:t>%</w:t>
            </w:r>
          </w:p>
        </w:tc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TableContents"/>
              <w:rPr>
                <w:rFonts w:eastAsia="Tahoma" w:cs="Times New Roman"/>
                <w:sz w:val="28"/>
                <w:szCs w:val="28"/>
              </w:rPr>
            </w:pPr>
            <w:r w:rsidRPr="00852A04">
              <w:rPr>
                <w:rFonts w:eastAsia="Tahoma" w:cs="Times New Roman"/>
                <w:sz w:val="28"/>
                <w:szCs w:val="28"/>
              </w:rPr>
              <w:t>68%</w:t>
            </w:r>
          </w:p>
        </w:tc>
      </w:tr>
      <w:tr w:rsidR="00F40DE6" w:rsidRPr="00852A04" w:rsidTr="00F40DE6"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2017-2018</w:t>
            </w:r>
          </w:p>
        </w:tc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TableContents"/>
              <w:rPr>
                <w:rFonts w:eastAsia="Tahoma" w:cs="Times New Roman"/>
                <w:sz w:val="28"/>
                <w:szCs w:val="28"/>
                <w:lang w:val="ru-RU"/>
              </w:rPr>
            </w:pPr>
            <w:r w:rsidRPr="00852A04">
              <w:rPr>
                <w:rFonts w:eastAsia="Tahoma" w:cs="Times New Roman"/>
                <w:sz w:val="28"/>
                <w:szCs w:val="28"/>
                <w:lang w:val="ru-RU"/>
              </w:rPr>
              <w:t>----</w:t>
            </w:r>
          </w:p>
        </w:tc>
        <w:tc>
          <w:tcPr>
            <w:tcW w:w="3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TableContents"/>
              <w:rPr>
                <w:rFonts w:eastAsia="Tahoma" w:cs="Times New Roman"/>
                <w:sz w:val="28"/>
                <w:szCs w:val="28"/>
                <w:lang w:val="ru-RU"/>
              </w:rPr>
            </w:pPr>
            <w:r w:rsidRPr="00852A04">
              <w:rPr>
                <w:rFonts w:eastAsia="Tahoma" w:cs="Times New Roman"/>
                <w:sz w:val="28"/>
                <w:szCs w:val="28"/>
                <w:lang w:val="ru-RU"/>
              </w:rPr>
              <w:t>74%</w:t>
            </w:r>
          </w:p>
        </w:tc>
      </w:tr>
    </w:tbl>
    <w:p w:rsidR="00A078E1" w:rsidRPr="00852A04" w:rsidRDefault="00A078E1" w:rsidP="00BC4819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</w:p>
    <w:p w:rsidR="00A078E1" w:rsidRPr="00852A04" w:rsidRDefault="00A078E1" w:rsidP="00A078E1">
      <w:pPr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sz w:val="28"/>
          <w:szCs w:val="28"/>
        </w:rPr>
        <w:t>Участники проекта, ученики 9 класса, выбрали для сдачи ОГЭ английский язык. Показатели положительные:</w:t>
      </w:r>
    </w:p>
    <w:p w:rsidR="00A078E1" w:rsidRPr="00852A04" w:rsidRDefault="00A078E1" w:rsidP="00BC4819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964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995"/>
        <w:gridCol w:w="3260"/>
        <w:gridCol w:w="4394"/>
      </w:tblGrid>
      <w:tr w:rsidR="00F40DE6" w:rsidRPr="00852A04" w:rsidTr="00F40DE6">
        <w:tc>
          <w:tcPr>
            <w:tcW w:w="1995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</w:tcPr>
          <w:p w:rsidR="00F40DE6" w:rsidRPr="00852A04" w:rsidRDefault="00F40DE6" w:rsidP="00F40DE6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Учебный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год</w:t>
            </w:r>
            <w:proofErr w:type="spellEnd"/>
          </w:p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3260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Количество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учащихся</w:t>
            </w:r>
            <w:proofErr w:type="spellEnd"/>
          </w:p>
          <w:p w:rsidR="00F40DE6" w:rsidRPr="00852A04" w:rsidRDefault="00F40DE6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Результаты</w:t>
            </w:r>
            <w:proofErr w:type="spellEnd"/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ОГЭ</w:t>
            </w:r>
          </w:p>
          <w:p w:rsidR="00F40DE6" w:rsidRPr="00852A04" w:rsidRDefault="00F40DE6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F40DE6" w:rsidRPr="00852A04" w:rsidTr="00F40DE6"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0DE6" w:rsidRPr="00852A04" w:rsidRDefault="00F40DE6" w:rsidP="00F40DE6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2016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2017</w:t>
            </w:r>
          </w:p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8E4F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  <w:proofErr w:type="spellStart"/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человека</w:t>
            </w:r>
            <w:proofErr w:type="spellEnd"/>
          </w:p>
          <w:p w:rsidR="00F40DE6" w:rsidRPr="00852A04" w:rsidRDefault="00F40DE6" w:rsidP="008E4F9E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8E4F9E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100 % </w:t>
            </w:r>
            <w:proofErr w:type="spellStart"/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качества</w:t>
            </w:r>
            <w:proofErr w:type="spellEnd"/>
          </w:p>
          <w:p w:rsidR="00F40DE6" w:rsidRPr="00852A04" w:rsidRDefault="00F40DE6" w:rsidP="008E4F9E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F40DE6" w:rsidRPr="00852A04" w:rsidTr="00F40DE6"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0DE6" w:rsidRPr="00852A04" w:rsidRDefault="00F40DE6" w:rsidP="00DD2056">
            <w:pPr>
              <w:pStyle w:val="a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2017-2018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DD2056">
            <w:pPr>
              <w:pStyle w:val="Standard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852A04">
              <w:rPr>
                <w:rFonts w:cs="Times New Roman"/>
                <w:sz w:val="28"/>
                <w:szCs w:val="28"/>
                <w:lang w:val="ru-RU"/>
              </w:rPr>
              <w:t>9 человек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F40DE6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78</w:t>
            </w: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% </w:t>
            </w:r>
            <w:proofErr w:type="spellStart"/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качества</w:t>
            </w:r>
            <w:proofErr w:type="spellEnd"/>
          </w:p>
          <w:p w:rsidR="00F40DE6" w:rsidRPr="00852A04" w:rsidRDefault="00F40DE6" w:rsidP="00DD2056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</w:tr>
    </w:tbl>
    <w:p w:rsidR="00A078E1" w:rsidRPr="00852A04" w:rsidRDefault="00A078E1" w:rsidP="00BC4819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</w:p>
    <w:p w:rsidR="00BC4819" w:rsidRPr="00852A04" w:rsidRDefault="00A078E1" w:rsidP="002F0005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3. </w:t>
      </w:r>
      <w:r w:rsidRPr="00852A04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Анализ результатов </w:t>
      </w:r>
      <w:r w:rsidR="00BC4819" w:rsidRPr="00852A04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участия</w:t>
      </w:r>
      <w:r w:rsidR="00BC4819"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участников проекта </w:t>
      </w:r>
      <w:r w:rsidR="00BC4819"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>в</w:t>
      </w:r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>о</w:t>
      </w:r>
      <w:r w:rsidR="00BC4819"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Всероссийской Олимпиаде школьников</w:t>
      </w:r>
      <w:r w:rsidRPr="00852A04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по английскому языку также дает положительную динамику по сравнению с периодами, когда не реализовывался проект:</w:t>
      </w:r>
    </w:p>
    <w:p w:rsidR="00BC4819" w:rsidRPr="00852A04" w:rsidRDefault="00BC4819" w:rsidP="00BC4819">
      <w:pPr>
        <w:pStyle w:val="a4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9637" w:type="dxa"/>
        <w:tblInd w:w="45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4819"/>
        <w:gridCol w:w="4818"/>
      </w:tblGrid>
      <w:tr w:rsidR="00BC4819" w:rsidRPr="00852A04" w:rsidTr="00AE479A">
        <w:tc>
          <w:tcPr>
            <w:tcW w:w="4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852A04">
              <w:rPr>
                <w:rFonts w:cs="Times New Roman"/>
                <w:sz w:val="28"/>
                <w:szCs w:val="28"/>
              </w:rPr>
              <w:t>Учебный</w:t>
            </w:r>
            <w:proofErr w:type="spellEnd"/>
            <w:r w:rsidRPr="00852A04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852A04">
              <w:rPr>
                <w:rFonts w:cs="Times New Roman"/>
                <w:sz w:val="28"/>
                <w:szCs w:val="28"/>
              </w:rPr>
              <w:t>год</w:t>
            </w:r>
            <w:proofErr w:type="spellEnd"/>
          </w:p>
        </w:tc>
        <w:tc>
          <w:tcPr>
            <w:tcW w:w="4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A078E1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  <w:r w:rsidRPr="00852A04">
              <w:rPr>
                <w:rFonts w:cs="Times New Roman"/>
                <w:sz w:val="28"/>
                <w:szCs w:val="28"/>
                <w:lang w:val="ru-RU"/>
              </w:rPr>
              <w:t>Динамика результатов</w:t>
            </w:r>
            <w:r w:rsidR="00BC4819" w:rsidRPr="00852A04">
              <w:rPr>
                <w:rFonts w:cs="Times New Roman"/>
                <w:sz w:val="28"/>
                <w:szCs w:val="28"/>
              </w:rPr>
              <w:br/>
            </w:r>
          </w:p>
        </w:tc>
      </w:tr>
      <w:tr w:rsidR="00BC4819" w:rsidRPr="00852A04" w:rsidTr="00AE479A">
        <w:tc>
          <w:tcPr>
            <w:tcW w:w="481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2014</w:t>
            </w:r>
            <w:r w:rsidR="00A078E1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2015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81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  <w:proofErr w:type="spellStart"/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призер</w:t>
            </w:r>
            <w:proofErr w:type="spellEnd"/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BC4819" w:rsidRPr="00852A04" w:rsidTr="00F40DE6">
        <w:tc>
          <w:tcPr>
            <w:tcW w:w="4819" w:type="dxa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2015</w:t>
            </w:r>
            <w:r w:rsidR="00A078E1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2016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819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  <w:proofErr w:type="spellStart"/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победитель</w:t>
            </w:r>
            <w:proofErr w:type="spellEnd"/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3 призера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BC4819" w:rsidRPr="00852A04" w:rsidTr="00F40DE6"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BC4819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2016</w:t>
            </w:r>
            <w:r w:rsidR="00A078E1"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-</w:t>
            </w:r>
            <w:r w:rsidRPr="00852A0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2017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C4819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1</w:t>
            </w:r>
            <w:r w:rsidR="00BC4819"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BC4819"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победител</w:t>
            </w:r>
            <w:r w:rsidRPr="00852A04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ь</w:t>
            </w:r>
            <w:proofErr w:type="spellEnd"/>
            <w:r w:rsidR="00BC4819" w:rsidRPr="00852A0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3 призера</w:t>
            </w:r>
          </w:p>
          <w:p w:rsidR="00BC4819" w:rsidRPr="00852A04" w:rsidRDefault="00BC4819" w:rsidP="00AE479A">
            <w:pPr>
              <w:pStyle w:val="Standard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F40DE6" w:rsidRPr="00852A04" w:rsidTr="00F40DE6"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F40DE6">
            <w:pPr>
              <w:pStyle w:val="a4"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2017-2018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 w:rsidRPr="00852A04"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1 победитель</w:t>
            </w:r>
          </w:p>
        </w:tc>
      </w:tr>
      <w:tr w:rsidR="00F40DE6" w:rsidRPr="00852A04" w:rsidTr="00F40DE6"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val="ru-RU"/>
              </w:rPr>
            </w:pPr>
            <w:r w:rsidRPr="00852A04"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val="ru-RU"/>
              </w:rPr>
              <w:t>2018-2019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40DE6" w:rsidRPr="00852A04" w:rsidRDefault="00F40DE6" w:rsidP="00AE479A">
            <w:pPr>
              <w:pStyle w:val="a4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852A04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1 </w:t>
            </w:r>
            <w:proofErr w:type="spellStart"/>
            <w:r w:rsidRPr="00852A04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победитель</w:t>
            </w:r>
            <w:proofErr w:type="spellEnd"/>
            <w:r w:rsidRPr="00852A04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 </w:t>
            </w:r>
            <w:r w:rsidRPr="00852A04"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2</w:t>
            </w:r>
            <w:r w:rsidRPr="00852A04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призера</w:t>
            </w:r>
          </w:p>
        </w:tc>
      </w:tr>
    </w:tbl>
    <w:p w:rsidR="00BC4819" w:rsidRPr="00852A04" w:rsidRDefault="00BC4819" w:rsidP="00BC4819">
      <w:pPr>
        <w:pStyle w:val="Standard"/>
        <w:ind w:firstLine="567"/>
        <w:jc w:val="both"/>
        <w:rPr>
          <w:rFonts w:cs="Times New Roman"/>
          <w:sz w:val="28"/>
          <w:szCs w:val="28"/>
          <w:lang w:val="ru-RU"/>
        </w:rPr>
      </w:pPr>
    </w:p>
    <w:p w:rsidR="001F54BB" w:rsidRPr="001F54BB" w:rsidRDefault="00DF04CF" w:rsidP="006853CD">
      <w:pPr>
        <w:pStyle w:val="a3"/>
        <w:numPr>
          <w:ilvl w:val="0"/>
          <w:numId w:val="1"/>
        </w:numPr>
        <w:ind w:left="0"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spellStart"/>
      <w:r w:rsidRPr="001F54BB">
        <w:rPr>
          <w:rFonts w:eastAsia="Times New Roman" w:cs="Times New Roman"/>
          <w:b/>
          <w:sz w:val="28"/>
          <w:szCs w:val="28"/>
          <w:lang w:eastAsia="ru-RU"/>
        </w:rPr>
        <w:t>Анализ</w:t>
      </w:r>
      <w:proofErr w:type="spellEnd"/>
      <w:r w:rsidRPr="001F54BB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1F54BB">
        <w:rPr>
          <w:rFonts w:eastAsia="Times New Roman" w:cs="Times New Roman"/>
          <w:b/>
          <w:sz w:val="28"/>
          <w:szCs w:val="28"/>
          <w:lang w:eastAsia="ru-RU"/>
        </w:rPr>
        <w:t>уровня</w:t>
      </w:r>
      <w:proofErr w:type="spellEnd"/>
      <w:r w:rsidRPr="001F54BB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1F54BB">
        <w:rPr>
          <w:rFonts w:eastAsia="Times New Roman" w:cs="Times New Roman"/>
          <w:b/>
          <w:sz w:val="28"/>
          <w:szCs w:val="28"/>
          <w:lang w:eastAsia="ru-RU"/>
        </w:rPr>
        <w:t>сформированности</w:t>
      </w:r>
      <w:proofErr w:type="spellEnd"/>
      <w:r w:rsidRPr="001F54BB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1F54BB">
        <w:rPr>
          <w:rFonts w:eastAsia="Times New Roman" w:cs="Times New Roman"/>
          <w:b/>
          <w:sz w:val="28"/>
          <w:szCs w:val="28"/>
          <w:lang w:eastAsia="ru-RU"/>
        </w:rPr>
        <w:t>метапредметных</w:t>
      </w:r>
      <w:proofErr w:type="spellEnd"/>
      <w:r w:rsidRPr="001F54BB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3E093B" w:rsidRPr="001F54BB">
        <w:rPr>
          <w:rFonts w:eastAsia="Times New Roman" w:cs="Times New Roman"/>
          <w:sz w:val="28"/>
          <w:szCs w:val="28"/>
          <w:lang w:eastAsia="ru-RU"/>
        </w:rPr>
        <w:t xml:space="preserve">действий показал, что он значительно выше у участников проекта. </w:t>
      </w:r>
    </w:p>
    <w:p w:rsidR="003E093B" w:rsidRPr="001F54BB" w:rsidRDefault="003E093B" w:rsidP="001F54BB">
      <w:pPr>
        <w:pStyle w:val="a3"/>
        <w:ind w:left="0" w:firstLine="567"/>
        <w:jc w:val="both"/>
        <w:rPr>
          <w:rFonts w:cs="Times New Roman"/>
          <w:i/>
          <w:iCs/>
          <w:sz w:val="28"/>
          <w:szCs w:val="28"/>
        </w:rPr>
      </w:pPr>
      <w:proofErr w:type="spellStart"/>
      <w:r w:rsidRPr="001F54BB">
        <w:rPr>
          <w:rFonts w:eastAsia="Times New Roman" w:cs="Times New Roman"/>
          <w:sz w:val="28"/>
          <w:szCs w:val="28"/>
          <w:lang w:eastAsia="ru-RU"/>
        </w:rPr>
        <w:t>Учащиеся</w:t>
      </w:r>
      <w:proofErr w:type="spellEnd"/>
      <w:r w:rsidRPr="001F54BB">
        <w:rPr>
          <w:rFonts w:eastAsia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F54BB">
        <w:rPr>
          <w:rFonts w:eastAsia="Times New Roman" w:cs="Times New Roman"/>
          <w:sz w:val="28"/>
          <w:szCs w:val="28"/>
          <w:lang w:eastAsia="ru-RU"/>
        </w:rPr>
        <w:t>умеют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самостоятельно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определять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цели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обучения</w:t>
      </w:r>
      <w:proofErr w:type="spellEnd"/>
      <w:r w:rsidRPr="001F54BB">
        <w:rPr>
          <w:rFonts w:cs="Times New Roman"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sz w:val="28"/>
          <w:szCs w:val="28"/>
        </w:rPr>
        <w:t>ставить</w:t>
      </w:r>
      <w:proofErr w:type="spellEnd"/>
      <w:r w:rsidRPr="001F54BB">
        <w:rPr>
          <w:rFonts w:cs="Times New Roman"/>
          <w:sz w:val="28"/>
          <w:szCs w:val="28"/>
        </w:rPr>
        <w:t xml:space="preserve"> и </w:t>
      </w:r>
      <w:proofErr w:type="spellStart"/>
      <w:r w:rsidRPr="001F54BB">
        <w:rPr>
          <w:rFonts w:cs="Times New Roman"/>
          <w:sz w:val="28"/>
          <w:szCs w:val="28"/>
        </w:rPr>
        <w:t>формулировать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новые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задачи</w:t>
      </w:r>
      <w:proofErr w:type="spellEnd"/>
      <w:r w:rsidRPr="001F54BB">
        <w:rPr>
          <w:rFonts w:cs="Times New Roman"/>
          <w:sz w:val="28"/>
          <w:szCs w:val="28"/>
        </w:rPr>
        <w:t xml:space="preserve"> в </w:t>
      </w:r>
      <w:proofErr w:type="spellStart"/>
      <w:r w:rsidRPr="001F54BB">
        <w:rPr>
          <w:rFonts w:cs="Times New Roman"/>
          <w:sz w:val="28"/>
          <w:szCs w:val="28"/>
        </w:rPr>
        <w:t>познавательной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деятельности</w:t>
      </w:r>
      <w:proofErr w:type="spellEnd"/>
      <w:r w:rsidRPr="001F54BB">
        <w:rPr>
          <w:rFonts w:cs="Times New Roman"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sz w:val="28"/>
          <w:szCs w:val="28"/>
        </w:rPr>
        <w:t>развивать</w:t>
      </w:r>
      <w:proofErr w:type="spellEnd"/>
      <w:r w:rsidRPr="001F54BB">
        <w:rPr>
          <w:rFonts w:cs="Times New Roman"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sz w:val="28"/>
          <w:szCs w:val="28"/>
        </w:rPr>
        <w:t>мотивы</w:t>
      </w:r>
      <w:proofErr w:type="spellEnd"/>
      <w:r w:rsidRPr="001F54BB">
        <w:rPr>
          <w:rFonts w:cs="Times New Roman"/>
          <w:sz w:val="28"/>
          <w:szCs w:val="28"/>
        </w:rPr>
        <w:t xml:space="preserve"> и интересы своей познавательной деятельности; самостоятельно планировать пути достижения целей, в том числе альтернативные, осознанно выбирать наиболее эффективные способы решения учебных и познавательных задач;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ситуацией;  оценивать правильность выполнения учебной задачи, собственные возможности ее решения; в</w:t>
      </w:r>
      <w:r w:rsidRPr="001F54BB">
        <w:rPr>
          <w:rFonts w:cs="Times New Roman"/>
          <w:iCs/>
          <w:sz w:val="28"/>
          <w:szCs w:val="28"/>
        </w:rPr>
        <w:t xml:space="preserve">ладеют основами самоконтроля, самооценки, принятия решений и осуществления  осознанного выбора в учебной и познавательной деятельности; </w:t>
      </w:r>
      <w:proofErr w:type="spellStart"/>
      <w:r w:rsidRPr="001F54BB">
        <w:rPr>
          <w:rFonts w:cs="Times New Roman"/>
          <w:iCs/>
          <w:sz w:val="28"/>
          <w:szCs w:val="28"/>
        </w:rPr>
        <w:t>умеют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определять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понятия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iCs/>
          <w:sz w:val="28"/>
          <w:szCs w:val="28"/>
        </w:rPr>
        <w:t>создавать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lastRenderedPageBreak/>
        <w:t>обобщения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iCs/>
          <w:sz w:val="28"/>
          <w:szCs w:val="28"/>
        </w:rPr>
        <w:t>устанавливать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аналогии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iCs/>
          <w:sz w:val="28"/>
          <w:szCs w:val="28"/>
        </w:rPr>
        <w:t>классифицировать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iCs/>
          <w:sz w:val="28"/>
          <w:szCs w:val="28"/>
        </w:rPr>
        <w:t>самостоятельно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выбирать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основания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и </w:t>
      </w:r>
      <w:proofErr w:type="spellStart"/>
      <w:r w:rsidRPr="001F54BB">
        <w:rPr>
          <w:rFonts w:cs="Times New Roman"/>
          <w:iCs/>
          <w:sz w:val="28"/>
          <w:szCs w:val="28"/>
        </w:rPr>
        <w:t>критерии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для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классификации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iCs/>
          <w:sz w:val="28"/>
          <w:szCs w:val="28"/>
        </w:rPr>
        <w:t>устанавливать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причинно-следственные связи, строить логическое рассуждение, умозаключение (индуктивное, дедуктивное, по аналогии) и делать выводы; создавать, применять и преобразовывать знаки и </w:t>
      </w:r>
      <w:proofErr w:type="spellStart"/>
      <w:r w:rsidRPr="001F54BB">
        <w:rPr>
          <w:rFonts w:cs="Times New Roman"/>
          <w:iCs/>
          <w:sz w:val="28"/>
          <w:szCs w:val="28"/>
        </w:rPr>
        <w:t>символы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, </w:t>
      </w:r>
      <w:proofErr w:type="spellStart"/>
      <w:r w:rsidRPr="001F54BB">
        <w:rPr>
          <w:rFonts w:cs="Times New Roman"/>
          <w:iCs/>
          <w:sz w:val="28"/>
          <w:szCs w:val="28"/>
        </w:rPr>
        <w:t>модели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и </w:t>
      </w:r>
      <w:proofErr w:type="spellStart"/>
      <w:r w:rsidRPr="001F54BB">
        <w:rPr>
          <w:rFonts w:cs="Times New Roman"/>
          <w:iCs/>
          <w:sz w:val="28"/>
          <w:szCs w:val="28"/>
        </w:rPr>
        <w:t>схемы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для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решения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учебных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и </w:t>
      </w:r>
      <w:proofErr w:type="spellStart"/>
      <w:r w:rsidRPr="001F54BB">
        <w:rPr>
          <w:rFonts w:cs="Times New Roman"/>
          <w:iCs/>
          <w:sz w:val="28"/>
          <w:szCs w:val="28"/>
        </w:rPr>
        <w:t>познавательных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задач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; </w:t>
      </w:r>
      <w:proofErr w:type="spellStart"/>
      <w:r w:rsidRPr="001F54BB">
        <w:rPr>
          <w:rFonts w:cs="Times New Roman"/>
          <w:iCs/>
          <w:sz w:val="28"/>
          <w:szCs w:val="28"/>
        </w:rPr>
        <w:t>организовывать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учебное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сотрудничество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и </w:t>
      </w:r>
      <w:proofErr w:type="spellStart"/>
      <w:r w:rsidRPr="001F54BB">
        <w:rPr>
          <w:rFonts w:cs="Times New Roman"/>
          <w:iCs/>
          <w:sz w:val="28"/>
          <w:szCs w:val="28"/>
        </w:rPr>
        <w:t>совместную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F54BB">
        <w:rPr>
          <w:rFonts w:cs="Times New Roman"/>
          <w:iCs/>
          <w:sz w:val="28"/>
          <w:szCs w:val="28"/>
        </w:rPr>
        <w:t>деятельность</w:t>
      </w:r>
      <w:proofErr w:type="spellEnd"/>
      <w:r w:rsidRPr="001F54BB">
        <w:rPr>
          <w:rFonts w:cs="Times New Roman"/>
          <w:iCs/>
          <w:sz w:val="28"/>
          <w:szCs w:val="28"/>
        </w:rPr>
        <w:t xml:space="preserve"> с учителем и сверстниками; работать индивидуально и в группе: находить общее решение и разрешать конфликты на основе согласования позиций и учета интересов; формулировать, аргументировать и отстаивать свое мнение. </w:t>
      </w:r>
    </w:p>
    <w:p w:rsidR="003E093B" w:rsidRDefault="002F0005" w:rsidP="003E093B">
      <w:pPr>
        <w:autoSpaceDE w:val="0"/>
        <w:adjustRightInd w:val="0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2832100</wp:posOffset>
            </wp:positionH>
            <wp:positionV relativeFrom="margin">
              <wp:posOffset>69850</wp:posOffset>
            </wp:positionV>
            <wp:extent cx="3347720" cy="2415540"/>
            <wp:effectExtent l="19050" t="0" r="5080" b="0"/>
            <wp:wrapSquare wrapText="bothSides"/>
            <wp:docPr id="57" name="Рисунок 57" descr="D:\Наталья\неприкосновенный запас\дистанционный проект Town bridge\2015\2 поток\уроки 3-4\фото 3-4\P10304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талья\неприкосновенный запас\дистанционный проект Town bridge\2015\2 поток\уроки 3-4\фото 3-4\P10304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093B">
        <w:rPr>
          <w:rFonts w:ascii="Times New Roman" w:hAnsi="Times New Roman" w:cs="Times New Roman"/>
          <w:iCs/>
          <w:sz w:val="28"/>
          <w:szCs w:val="28"/>
        </w:rPr>
        <w:t xml:space="preserve">Данные мониторинга (наблюдение, результаты комплексных контрольных работ, повышение уровня </w:t>
      </w:r>
      <w:proofErr w:type="spellStart"/>
      <w:r w:rsidR="003E093B">
        <w:rPr>
          <w:rFonts w:ascii="Times New Roman" w:hAnsi="Times New Roman" w:cs="Times New Roman"/>
          <w:iCs/>
          <w:sz w:val="28"/>
          <w:szCs w:val="28"/>
        </w:rPr>
        <w:t>сформированности</w:t>
      </w:r>
      <w:proofErr w:type="spellEnd"/>
      <w:r w:rsidR="003E093B">
        <w:rPr>
          <w:rFonts w:ascii="Times New Roman" w:hAnsi="Times New Roman" w:cs="Times New Roman"/>
          <w:iCs/>
          <w:sz w:val="28"/>
          <w:szCs w:val="28"/>
        </w:rPr>
        <w:t xml:space="preserve"> УУД и др.) позволяют нам видеть эффективность данной  технологии обучения, в т.ч. и в создании условий для формирования </w:t>
      </w:r>
      <w:proofErr w:type="spellStart"/>
      <w:r w:rsidR="003E093B">
        <w:rPr>
          <w:rFonts w:ascii="Times New Roman" w:hAnsi="Times New Roman" w:cs="Times New Roman"/>
          <w:iCs/>
          <w:sz w:val="28"/>
          <w:szCs w:val="28"/>
        </w:rPr>
        <w:t>метапредметных</w:t>
      </w:r>
      <w:proofErr w:type="spellEnd"/>
      <w:r w:rsidR="003E093B">
        <w:rPr>
          <w:rFonts w:ascii="Times New Roman" w:hAnsi="Times New Roman" w:cs="Times New Roman"/>
          <w:iCs/>
          <w:sz w:val="28"/>
          <w:szCs w:val="28"/>
        </w:rPr>
        <w:t xml:space="preserve"> действий. </w:t>
      </w:r>
      <w:r w:rsidR="003E093B">
        <w:rPr>
          <w:rFonts w:ascii="Times New Roman" w:hAnsi="Times New Roman" w:cs="Times New Roman"/>
          <w:sz w:val="28"/>
          <w:szCs w:val="28"/>
        </w:rPr>
        <w:t xml:space="preserve">Привлечение к проекту было основано на интересе учащихся, почти каждый хотел проверить себя, поднять уровень владения языком, проверить свое умение выстраивать общение на английском. </w:t>
      </w:r>
    </w:p>
    <w:p w:rsidR="0059023E" w:rsidRPr="00852A04" w:rsidRDefault="00BC4819" w:rsidP="0059023E">
      <w:pPr>
        <w:pStyle w:val="Standard"/>
        <w:ind w:firstLine="567"/>
        <w:jc w:val="both"/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</w:pPr>
      <w:bookmarkStart w:id="2" w:name="__DdeLink__801_1689321808"/>
      <w:proofErr w:type="spellStart"/>
      <w:r w:rsidRPr="00852A04">
        <w:rPr>
          <w:rFonts w:cs="Times New Roman"/>
          <w:sz w:val="28"/>
          <w:szCs w:val="28"/>
        </w:rPr>
        <w:t>Обучающий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эффект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состоит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не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только</w:t>
      </w:r>
      <w:proofErr w:type="spellEnd"/>
      <w:r w:rsidRPr="00852A04">
        <w:rPr>
          <w:rFonts w:cs="Times New Roman"/>
          <w:sz w:val="28"/>
          <w:szCs w:val="28"/>
        </w:rPr>
        <w:t xml:space="preserve"> в </w:t>
      </w:r>
      <w:r w:rsidR="007D30B7">
        <w:rPr>
          <w:rFonts w:cs="Times New Roman"/>
          <w:sz w:val="28"/>
          <w:szCs w:val="28"/>
          <w:lang w:val="ru-RU"/>
        </w:rPr>
        <w:t xml:space="preserve">отработке учащимися </w:t>
      </w:r>
      <w:proofErr w:type="spellStart"/>
      <w:r w:rsidRPr="00852A04">
        <w:rPr>
          <w:rFonts w:cs="Times New Roman"/>
          <w:sz w:val="28"/>
          <w:szCs w:val="28"/>
        </w:rPr>
        <w:t>навык</w:t>
      </w:r>
      <w:r w:rsidR="007D30B7">
        <w:rPr>
          <w:rFonts w:cs="Times New Roman"/>
          <w:sz w:val="28"/>
          <w:szCs w:val="28"/>
          <w:lang w:val="ru-RU"/>
        </w:rPr>
        <w:t>ов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говорения</w:t>
      </w:r>
      <w:proofErr w:type="spellEnd"/>
      <w:r w:rsidRPr="00852A04">
        <w:rPr>
          <w:rFonts w:cs="Times New Roman"/>
          <w:sz w:val="28"/>
          <w:szCs w:val="28"/>
        </w:rPr>
        <w:t xml:space="preserve"> и </w:t>
      </w:r>
      <w:proofErr w:type="spellStart"/>
      <w:r w:rsidRPr="00852A04">
        <w:rPr>
          <w:rFonts w:cs="Times New Roman"/>
          <w:sz w:val="28"/>
          <w:szCs w:val="28"/>
        </w:rPr>
        <w:t>письменного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оформления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текстов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на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английском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языке</w:t>
      </w:r>
      <w:proofErr w:type="spellEnd"/>
      <w:r w:rsidRPr="00852A04">
        <w:rPr>
          <w:rFonts w:cs="Times New Roman"/>
          <w:sz w:val="28"/>
          <w:szCs w:val="28"/>
        </w:rPr>
        <w:t xml:space="preserve">, </w:t>
      </w:r>
      <w:proofErr w:type="spellStart"/>
      <w:r w:rsidRPr="00852A04">
        <w:rPr>
          <w:rFonts w:cs="Times New Roman"/>
          <w:sz w:val="28"/>
          <w:szCs w:val="28"/>
        </w:rPr>
        <w:t>но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r w:rsidR="00DF04CF" w:rsidRPr="00852A04">
        <w:rPr>
          <w:rFonts w:cs="Times New Roman"/>
          <w:sz w:val="28"/>
          <w:szCs w:val="28"/>
          <w:lang w:val="ru-RU"/>
        </w:rPr>
        <w:t xml:space="preserve">и </w:t>
      </w:r>
      <w:r w:rsidRPr="00852A04">
        <w:rPr>
          <w:rFonts w:cs="Times New Roman"/>
          <w:sz w:val="28"/>
          <w:szCs w:val="28"/>
        </w:rPr>
        <w:t xml:space="preserve">в </w:t>
      </w:r>
      <w:proofErr w:type="spellStart"/>
      <w:r w:rsidRPr="00852A04">
        <w:rPr>
          <w:rFonts w:cs="Times New Roman"/>
          <w:sz w:val="28"/>
          <w:szCs w:val="28"/>
        </w:rPr>
        <w:t>овладении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приемами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работы</w:t>
      </w:r>
      <w:proofErr w:type="spellEnd"/>
      <w:r w:rsidRPr="00852A04">
        <w:rPr>
          <w:rFonts w:cs="Times New Roman"/>
          <w:sz w:val="28"/>
          <w:szCs w:val="28"/>
        </w:rPr>
        <w:t xml:space="preserve"> с </w:t>
      </w:r>
      <w:proofErr w:type="spellStart"/>
      <w:r w:rsidRPr="00852A04">
        <w:rPr>
          <w:rFonts w:cs="Times New Roman"/>
          <w:sz w:val="28"/>
          <w:szCs w:val="28"/>
        </w:rPr>
        <w:t>компьютером</w:t>
      </w:r>
      <w:proofErr w:type="spellEnd"/>
      <w:r w:rsidRPr="00852A04">
        <w:rPr>
          <w:rFonts w:cs="Times New Roman"/>
          <w:sz w:val="28"/>
          <w:szCs w:val="28"/>
        </w:rPr>
        <w:t xml:space="preserve">, а </w:t>
      </w:r>
      <w:proofErr w:type="spellStart"/>
      <w:r w:rsidRPr="00852A04">
        <w:rPr>
          <w:rFonts w:cs="Times New Roman"/>
          <w:sz w:val="28"/>
          <w:szCs w:val="28"/>
        </w:rPr>
        <w:t>именно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Fonts w:cs="Times New Roman"/>
          <w:sz w:val="28"/>
          <w:szCs w:val="28"/>
        </w:rPr>
        <w:t>со</w:t>
      </w:r>
      <w:proofErr w:type="spellEnd"/>
      <w:r w:rsidRPr="00852A04">
        <w:rPr>
          <w:rFonts w:cs="Times New Roman"/>
          <w:sz w:val="28"/>
          <w:szCs w:val="28"/>
        </w:rPr>
        <w:t xml:space="preserve"> «</w:t>
      </w:r>
      <w:proofErr w:type="spellStart"/>
      <w:r w:rsidRPr="00852A04">
        <w:rPr>
          <w:rFonts w:cs="Times New Roman"/>
          <w:sz w:val="28"/>
          <w:szCs w:val="28"/>
        </w:rPr>
        <w:t>стенами</w:t>
      </w:r>
      <w:proofErr w:type="spellEnd"/>
      <w:r w:rsidRPr="00852A04">
        <w:rPr>
          <w:rFonts w:cs="Times New Roman"/>
          <w:sz w:val="28"/>
          <w:szCs w:val="28"/>
        </w:rPr>
        <w:t xml:space="preserve">» </w:t>
      </w:r>
      <w:proofErr w:type="spellStart"/>
      <w:r w:rsidRPr="00852A04">
        <w:rPr>
          <w:rFonts w:cs="Times New Roman"/>
          <w:sz w:val="28"/>
          <w:szCs w:val="28"/>
        </w:rPr>
        <w:t>сервиса</w:t>
      </w:r>
      <w:proofErr w:type="spellEnd"/>
      <w:r w:rsidRPr="00852A04">
        <w:rPr>
          <w:rFonts w:cs="Times New Roman"/>
          <w:sz w:val="28"/>
          <w:szCs w:val="28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Linoit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en-US"/>
        </w:rPr>
        <w:t>com</w:t>
      </w:r>
      <w:bookmarkEnd w:id="2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которые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позволили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полной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мере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осуществить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межшкольное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взаимодействие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через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работу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дистанционных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парах</w:t>
      </w:r>
      <w:proofErr w:type="spellEnd"/>
      <w:r w:rsidR="00DF04CF"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  <w:lang w:val="ru-RU"/>
        </w:rPr>
        <w:t>-</w:t>
      </w:r>
      <w:proofErr w:type="spellStart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группах</w:t>
      </w:r>
      <w:proofErr w:type="spellEnd"/>
      <w:r w:rsidRPr="00852A04">
        <w:rPr>
          <w:rStyle w:val="1"/>
          <w:rFonts w:cs="Times New Roman"/>
          <w:color w:val="000000"/>
          <w:sz w:val="28"/>
          <w:szCs w:val="28"/>
          <w:shd w:val="clear" w:color="auto" w:fill="FFFFFF"/>
        </w:rPr>
        <w:t>.</w:t>
      </w:r>
    </w:p>
    <w:p w:rsidR="00852A04" w:rsidRDefault="00852A04" w:rsidP="00D418F6">
      <w:pPr>
        <w:pStyle w:val="a7"/>
        <w:ind w:right="282" w:firstLine="567"/>
        <w:jc w:val="both"/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418F6" w:rsidRPr="00852A04" w:rsidRDefault="00BC4819" w:rsidP="00D418F6">
      <w:pPr>
        <w:pStyle w:val="a7"/>
        <w:ind w:right="28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Опыт работы</w:t>
      </w:r>
      <w:r w:rsidRPr="00852A04"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данном проекте был систематизирован и представлен</w:t>
      </w:r>
      <w:r w:rsidR="00D418F6" w:rsidRPr="00852A04"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</w:t>
      </w:r>
      <w:r w:rsidR="00D418F6" w:rsidRPr="00852A04">
        <w:rPr>
          <w:rFonts w:ascii="Times New Roman" w:hAnsi="Times New Roman" w:cs="Times New Roman"/>
          <w:sz w:val="28"/>
          <w:szCs w:val="28"/>
        </w:rPr>
        <w:t xml:space="preserve"> формате публикации, методических разработок и открытых мероприятий. </w:t>
      </w:r>
    </w:p>
    <w:p w:rsidR="00852A04" w:rsidRPr="00852A04" w:rsidRDefault="00852A04" w:rsidP="00D418F6">
      <w:pPr>
        <w:pStyle w:val="a7"/>
        <w:ind w:right="282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18F6" w:rsidRPr="00852A04" w:rsidRDefault="00D418F6" w:rsidP="00D418F6">
      <w:pPr>
        <w:pStyle w:val="a7"/>
        <w:ind w:right="282" w:firstLine="567"/>
        <w:jc w:val="both"/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М</w:t>
      </w:r>
      <w:r w:rsidR="00BC4819"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етодическ</w:t>
      </w:r>
      <w:r w:rsidR="0059023E"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и</w:t>
      </w:r>
      <w:r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е</w:t>
      </w:r>
      <w:r w:rsidR="00BC4819"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пособи</w:t>
      </w:r>
      <w:r w:rsidRPr="00852A04">
        <w:rPr>
          <w:rStyle w:val="1"/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я:</w:t>
      </w:r>
    </w:p>
    <w:p w:rsidR="00D418F6" w:rsidRPr="00852A04" w:rsidRDefault="00D418F6" w:rsidP="007D30B7">
      <w:pPr>
        <w:pStyle w:val="a7"/>
        <w:numPr>
          <w:ilvl w:val="0"/>
          <w:numId w:val="12"/>
        </w:numPr>
        <w:ind w:left="426" w:right="282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A04"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требований ФГОС ООО на уроках английского языка: из опыта работы в сетевом дистанционном проекте «</w:t>
      </w:r>
      <w:r w:rsidRPr="00852A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TOWN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2A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BRIDGE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»». - Ачинск, 2016. - 32с. </w:t>
      </w:r>
      <w:r w:rsidRPr="00852A04">
        <w:rPr>
          <w:rFonts w:ascii="Times New Roman" w:hAnsi="Times New Roman" w:cs="Times New Roman"/>
          <w:sz w:val="28"/>
          <w:szCs w:val="28"/>
          <w:lang w:eastAsia="ru-RU"/>
        </w:rPr>
        <w:t xml:space="preserve">(рецензент –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eastAsia="ru-RU"/>
        </w:rPr>
        <w:t>к</w:t>
      </w:r>
      <w:proofErr w:type="gramStart"/>
      <w:r w:rsidRPr="00852A04">
        <w:rPr>
          <w:rFonts w:ascii="Times New Roman" w:hAnsi="Times New Roman" w:cs="Times New Roman"/>
          <w:sz w:val="28"/>
          <w:szCs w:val="28"/>
          <w:lang w:eastAsia="ru-RU"/>
        </w:rPr>
        <w:t>.ф</w:t>
      </w:r>
      <w:proofErr w:type="gramEnd"/>
      <w:r w:rsidRPr="00852A04">
        <w:rPr>
          <w:rFonts w:ascii="Times New Roman" w:hAnsi="Times New Roman" w:cs="Times New Roman"/>
          <w:sz w:val="28"/>
          <w:szCs w:val="28"/>
          <w:lang w:eastAsia="ru-RU"/>
        </w:rPr>
        <w:t>илол.н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eastAsia="ru-RU"/>
        </w:rPr>
        <w:t>. Т.А. Корнеева).</w:t>
      </w:r>
    </w:p>
    <w:p w:rsidR="00D418F6" w:rsidRPr="00852A04" w:rsidRDefault="00D418F6" w:rsidP="007D30B7">
      <w:pPr>
        <w:pStyle w:val="a7"/>
        <w:numPr>
          <w:ilvl w:val="0"/>
          <w:numId w:val="12"/>
        </w:numPr>
        <w:ind w:left="426" w:right="28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2A04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опыта работы в региональном дистанционном проекте «</w:t>
      </w:r>
      <w:r w:rsidRPr="00852A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Town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2A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Bridge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– Ачинск, 2017. – 38с. </w:t>
      </w:r>
      <w:r w:rsidRPr="00852A04">
        <w:rPr>
          <w:rFonts w:ascii="Times New Roman" w:hAnsi="Times New Roman" w:cs="Times New Roman"/>
          <w:sz w:val="28"/>
          <w:szCs w:val="28"/>
          <w:lang w:eastAsia="ru-RU"/>
        </w:rPr>
        <w:t xml:space="preserve">(рецензент –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eastAsia="ru-RU"/>
        </w:rPr>
        <w:t>к</w:t>
      </w:r>
      <w:proofErr w:type="gramStart"/>
      <w:r w:rsidRPr="00852A04">
        <w:rPr>
          <w:rFonts w:ascii="Times New Roman" w:hAnsi="Times New Roman" w:cs="Times New Roman"/>
          <w:sz w:val="28"/>
          <w:szCs w:val="28"/>
          <w:lang w:eastAsia="ru-RU"/>
        </w:rPr>
        <w:t>.ф</w:t>
      </w:r>
      <w:proofErr w:type="gramEnd"/>
      <w:r w:rsidRPr="00852A04">
        <w:rPr>
          <w:rFonts w:ascii="Times New Roman" w:hAnsi="Times New Roman" w:cs="Times New Roman"/>
          <w:sz w:val="28"/>
          <w:szCs w:val="28"/>
          <w:lang w:eastAsia="ru-RU"/>
        </w:rPr>
        <w:t>илол.н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eastAsia="ru-RU"/>
        </w:rPr>
        <w:t>. Т.А. Корнеева).</w:t>
      </w:r>
    </w:p>
    <w:p w:rsidR="00D418F6" w:rsidRPr="00852A04" w:rsidRDefault="00D418F6" w:rsidP="007D30B7">
      <w:pPr>
        <w:pStyle w:val="a7"/>
        <w:numPr>
          <w:ilvl w:val="0"/>
          <w:numId w:val="12"/>
        </w:numPr>
        <w:ind w:left="426" w:right="282"/>
        <w:jc w:val="both"/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>«Из опыта реализации регионального дистанционного проекта по английскому языку «</w:t>
      </w:r>
      <w:r w:rsidRPr="00852A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Town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2A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Bridge</w:t>
      </w:r>
      <w:r w:rsidRPr="00852A04">
        <w:rPr>
          <w:rFonts w:ascii="Times New Roman" w:eastAsia="Times New Roman" w:hAnsi="Times New Roman" w:cs="Times New Roman"/>
          <w:sz w:val="28"/>
          <w:szCs w:val="28"/>
          <w:lang w:eastAsia="ru-RU"/>
        </w:rPr>
        <w:t>: Ачинск - Канск»». – Ачинск, 2018. – 38с. //</w:t>
      </w:r>
      <w:r w:rsidRPr="00852A04">
        <w:rPr>
          <w:rFonts w:ascii="Times New Roman" w:hAnsi="Times New Roman" w:cs="Times New Roman"/>
          <w:sz w:val="28"/>
          <w:szCs w:val="28"/>
          <w:lang w:eastAsia="ru-RU"/>
        </w:rPr>
        <w:t xml:space="preserve">(рецензент – </w:t>
      </w:r>
      <w:proofErr w:type="spellStart"/>
      <w:r w:rsidRPr="00852A04">
        <w:rPr>
          <w:rFonts w:ascii="Times New Roman" w:hAnsi="Times New Roman" w:cs="Times New Roman"/>
          <w:sz w:val="28"/>
          <w:szCs w:val="28"/>
          <w:lang w:eastAsia="ru-RU"/>
        </w:rPr>
        <w:t>к</w:t>
      </w:r>
      <w:proofErr w:type="gramStart"/>
      <w:r w:rsidRPr="00852A04">
        <w:rPr>
          <w:rFonts w:ascii="Times New Roman" w:hAnsi="Times New Roman" w:cs="Times New Roman"/>
          <w:sz w:val="28"/>
          <w:szCs w:val="28"/>
          <w:lang w:eastAsia="ru-RU"/>
        </w:rPr>
        <w:t>.ф</w:t>
      </w:r>
      <w:proofErr w:type="gramEnd"/>
      <w:r w:rsidRPr="00852A04">
        <w:rPr>
          <w:rFonts w:ascii="Times New Roman" w:hAnsi="Times New Roman" w:cs="Times New Roman"/>
          <w:sz w:val="28"/>
          <w:szCs w:val="28"/>
          <w:lang w:eastAsia="ru-RU"/>
        </w:rPr>
        <w:t>илол.н</w:t>
      </w:r>
      <w:proofErr w:type="spellEnd"/>
      <w:r w:rsidRPr="00852A04">
        <w:rPr>
          <w:rFonts w:ascii="Times New Roman" w:hAnsi="Times New Roman" w:cs="Times New Roman"/>
          <w:sz w:val="28"/>
          <w:szCs w:val="28"/>
          <w:lang w:eastAsia="ru-RU"/>
        </w:rPr>
        <w:t xml:space="preserve">. Т.А. Корнеева) </w:t>
      </w:r>
      <w:r w:rsidR="0059023E" w:rsidRPr="00852A04"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// </w:t>
      </w:r>
      <w:hyperlink r:id="rId21" w:history="1">
        <w:r w:rsidR="0059023E" w:rsidRPr="00852A04">
          <w:rPr>
            <w:rStyle w:val="a5"/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http://school17ach.ucoz.ru/index/metodicheskie_posobija/0-327</w:t>
        </w:r>
      </w:hyperlink>
    </w:p>
    <w:p w:rsidR="00D418F6" w:rsidRPr="00852A04" w:rsidRDefault="00D418F6" w:rsidP="005938FA">
      <w:pPr>
        <w:pStyle w:val="a7"/>
        <w:ind w:left="426" w:right="282" w:firstLine="567"/>
        <w:rPr>
          <w:rStyle w:val="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418F6" w:rsidRPr="00852A04" w:rsidRDefault="00D418F6" w:rsidP="005938FA">
      <w:pPr>
        <w:pStyle w:val="a7"/>
        <w:ind w:left="426" w:right="282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A04">
        <w:rPr>
          <w:rFonts w:ascii="Times New Roman" w:hAnsi="Times New Roman" w:cs="Times New Roman"/>
          <w:b/>
          <w:sz w:val="28"/>
          <w:szCs w:val="28"/>
        </w:rPr>
        <w:lastRenderedPageBreak/>
        <w:t>Публикации:</w:t>
      </w:r>
    </w:p>
    <w:p w:rsidR="00D418F6" w:rsidRPr="006853CD" w:rsidRDefault="005938FA" w:rsidP="005938FA">
      <w:pPr>
        <w:pStyle w:val="a7"/>
        <w:numPr>
          <w:ilvl w:val="0"/>
          <w:numId w:val="10"/>
        </w:numPr>
        <w:ind w:left="426" w:right="282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A0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«Методические наработки по реализации дистанционного проекта по английскому языку «</w:t>
      </w:r>
      <w:proofErr w:type="spellStart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Town</w:t>
      </w:r>
      <w:proofErr w:type="spellEnd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Bridge</w:t>
      </w:r>
      <w:proofErr w:type="spellEnd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»»: публикация в Международном научно-методическом проекте «</w:t>
      </w:r>
      <w:proofErr w:type="spellStart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Методичка</w:t>
      </w:r>
      <w:proofErr w:type="gramStart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.о</w:t>
      </w:r>
      <w:proofErr w:type="gramEnd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рг</w:t>
      </w:r>
      <w:proofErr w:type="spellEnd"/>
      <w:r w:rsidR="00D418F6" w:rsidRPr="006853CD">
        <w:rPr>
          <w:rFonts w:ascii="Times New Roman" w:hAnsi="Times New Roman" w:cs="Times New Roman"/>
          <w:sz w:val="28"/>
          <w:szCs w:val="28"/>
          <w:lang w:eastAsia="ru-RU"/>
        </w:rPr>
        <w:t>», 2016г.;</w:t>
      </w:r>
      <w:r w:rsidR="007D30B7" w:rsidRPr="006853C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853CD" w:rsidRPr="006853CD">
        <w:rPr>
          <w:rFonts w:ascii="Times New Roman" w:hAnsi="Times New Roman" w:cs="Times New Roman"/>
          <w:sz w:val="28"/>
          <w:szCs w:val="28"/>
          <w:lang w:eastAsia="ru-RU"/>
        </w:rPr>
        <w:t>http://www.metodichka.org/news/razvitie_kommunikativnykh_navykov_uchashhikhsja_na_urokakh_anglijskogo_jazyka/2016-07-19-645</w:t>
      </w:r>
    </w:p>
    <w:p w:rsidR="00D418F6" w:rsidRPr="006853CD" w:rsidRDefault="00D418F6" w:rsidP="005938FA">
      <w:pPr>
        <w:pStyle w:val="a7"/>
        <w:numPr>
          <w:ilvl w:val="0"/>
          <w:numId w:val="10"/>
        </w:numPr>
        <w:ind w:left="426" w:right="282"/>
        <w:jc w:val="both"/>
        <w:rPr>
          <w:rFonts w:ascii="Times New Roman" w:hAnsi="Times New Roman" w:cs="Times New Roman"/>
          <w:sz w:val="28"/>
          <w:szCs w:val="28"/>
        </w:rPr>
      </w:pPr>
      <w:r w:rsidRPr="006853CD">
        <w:rPr>
          <w:rFonts w:ascii="Times New Roman" w:hAnsi="Times New Roman" w:cs="Times New Roman"/>
          <w:sz w:val="28"/>
          <w:szCs w:val="28"/>
          <w:lang w:eastAsia="ru-RU"/>
        </w:rPr>
        <w:t>«Развитие коммуникативных навыков учащихся на уроках английского языка посредством участия в дистанционном проекте  «</w:t>
      </w:r>
      <w:proofErr w:type="spellStart"/>
      <w:r w:rsidRPr="006853CD">
        <w:rPr>
          <w:rFonts w:ascii="Times New Roman" w:hAnsi="Times New Roman" w:cs="Times New Roman"/>
          <w:sz w:val="28"/>
          <w:szCs w:val="28"/>
          <w:lang w:eastAsia="ru-RU"/>
        </w:rPr>
        <w:t>Town</w:t>
      </w:r>
      <w:proofErr w:type="spellEnd"/>
      <w:r w:rsidRPr="006853C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853CD">
        <w:rPr>
          <w:rFonts w:ascii="Times New Roman" w:hAnsi="Times New Roman" w:cs="Times New Roman"/>
          <w:sz w:val="28"/>
          <w:szCs w:val="28"/>
          <w:lang w:eastAsia="ru-RU"/>
        </w:rPr>
        <w:t>Bridge</w:t>
      </w:r>
      <w:proofErr w:type="spellEnd"/>
      <w:r w:rsidRPr="006853CD">
        <w:rPr>
          <w:rFonts w:ascii="Times New Roman" w:hAnsi="Times New Roman" w:cs="Times New Roman"/>
          <w:sz w:val="28"/>
          <w:szCs w:val="28"/>
          <w:lang w:eastAsia="ru-RU"/>
        </w:rPr>
        <w:t>»: Электронное периодическое издание «Педагогическая газета», Публикация №198, 13.07.2016.</w:t>
      </w:r>
    </w:p>
    <w:p w:rsidR="00996614" w:rsidRPr="00852A04" w:rsidRDefault="00996614" w:rsidP="005938FA">
      <w:pPr>
        <w:pStyle w:val="a7"/>
        <w:ind w:left="426" w:right="282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18F6" w:rsidRPr="00852A04" w:rsidRDefault="00D418F6" w:rsidP="005938FA">
      <w:pPr>
        <w:pStyle w:val="a7"/>
        <w:ind w:left="426" w:right="282" w:firstLine="567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852A04">
        <w:rPr>
          <w:rFonts w:ascii="Times New Roman" w:hAnsi="Times New Roman" w:cs="Times New Roman"/>
          <w:b/>
          <w:sz w:val="28"/>
          <w:szCs w:val="28"/>
        </w:rPr>
        <w:t>Открытые мероприятия:</w:t>
      </w:r>
    </w:p>
    <w:p w:rsidR="00D418F6" w:rsidRPr="00852A04" w:rsidRDefault="00996614" w:rsidP="005938FA">
      <w:pPr>
        <w:pStyle w:val="a7"/>
        <w:numPr>
          <w:ilvl w:val="0"/>
          <w:numId w:val="11"/>
        </w:numPr>
        <w:ind w:left="426" w:right="28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52A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935" distR="114935" simplePos="0" relativeHeight="251658240" behindDoc="0" locked="0" layoutInCell="1" allowOverlap="1">
            <wp:simplePos x="0" y="0"/>
            <wp:positionH relativeFrom="column">
              <wp:posOffset>3204845</wp:posOffset>
            </wp:positionH>
            <wp:positionV relativeFrom="paragraph">
              <wp:posOffset>777875</wp:posOffset>
            </wp:positionV>
            <wp:extent cx="2802890" cy="2731770"/>
            <wp:effectExtent l="1905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7317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 w:rsidR="00D418F6" w:rsidRPr="00852A04">
        <w:rPr>
          <w:rFonts w:ascii="Times New Roman" w:hAnsi="Times New Roman" w:cs="Times New Roman"/>
          <w:sz w:val="28"/>
          <w:szCs w:val="28"/>
        </w:rPr>
        <w:t>презентационная площадка «Ре</w:t>
      </w:r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>ализация дистанционного проекта «</w:t>
      </w:r>
      <w:proofErr w:type="spellStart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>Town</w:t>
      </w:r>
      <w:proofErr w:type="spellEnd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>Bridge</w:t>
      </w:r>
      <w:proofErr w:type="spellEnd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»: Ачинск – Канск. Использование </w:t>
      </w:r>
      <w:proofErr w:type="spellStart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>оргдиалога</w:t>
      </w:r>
      <w:proofErr w:type="spellEnd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в рамках реализации дистанционного проекта по английскому языку, методики работы со «стенами» в сервисе Linoit.com»,  городской форум «Педагогические открытия», г</w:t>
      </w:r>
      <w:proofErr w:type="gramStart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>.А</w:t>
      </w:r>
      <w:proofErr w:type="gramEnd"/>
      <w:r w:rsidR="00D418F6" w:rsidRPr="00852A04">
        <w:rPr>
          <w:rFonts w:ascii="Times New Roman" w:hAnsi="Times New Roman" w:cs="Times New Roman"/>
          <w:color w:val="auto"/>
          <w:sz w:val="28"/>
          <w:szCs w:val="28"/>
        </w:rPr>
        <w:t>чинск, 21.02.2016;</w:t>
      </w:r>
    </w:p>
    <w:p w:rsidR="00D418F6" w:rsidRPr="00852A04" w:rsidRDefault="00D418F6" w:rsidP="005938FA">
      <w:pPr>
        <w:pStyle w:val="a7"/>
        <w:numPr>
          <w:ilvl w:val="0"/>
          <w:numId w:val="11"/>
        </w:numPr>
        <w:ind w:left="426" w:right="282"/>
        <w:jc w:val="both"/>
        <w:rPr>
          <w:rStyle w:val="1"/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</w:pPr>
      <w:r w:rsidRPr="00852A04">
        <w:rPr>
          <w:rFonts w:ascii="Times New Roman" w:hAnsi="Times New Roman" w:cs="Times New Roman"/>
          <w:color w:val="auto"/>
          <w:sz w:val="28"/>
          <w:szCs w:val="28"/>
        </w:rPr>
        <w:t>выступление по теме «Развитие коммуникативных навыков учащихся на уроках английского языка посредством участия в дистанционном проекте «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Town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Bridge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>» на секции «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How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to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expand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language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environment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» на краевой конференции «Сетевое взаимодействие: результаты и перспективы», 13-14.05.2016, </w:t>
      </w:r>
      <w:hyperlink r:id="rId23" w:history="1">
        <w:r w:rsidRPr="00852A04">
          <w:rPr>
            <w:rStyle w:val="a5"/>
            <w:rFonts w:ascii="Times New Roman" w:hAnsi="Times New Roman" w:cs="Times New Roman"/>
            <w:color w:val="auto"/>
            <w:sz w:val="28"/>
            <w:szCs w:val="28"/>
          </w:rPr>
          <w:t>http://school17ach.ucoz.ru/news/kraevaja_konferencija_uchitelej_anglijskogo_jazyka/2016-05-24-1012</w:t>
        </w:r>
      </w:hyperlink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;  </w:t>
      </w:r>
    </w:p>
    <w:p w:rsidR="00D418F6" w:rsidRPr="00852A04" w:rsidRDefault="00D418F6" w:rsidP="005938FA">
      <w:pPr>
        <w:pStyle w:val="a7"/>
        <w:numPr>
          <w:ilvl w:val="0"/>
          <w:numId w:val="11"/>
        </w:numPr>
        <w:ind w:left="426" w:right="282"/>
        <w:jc w:val="both"/>
        <w:rPr>
          <w:rStyle w:val="1"/>
          <w:rFonts w:ascii="Times New Roman" w:eastAsia="Times New Roman" w:hAnsi="Times New Roman" w:cs="Times New Roman"/>
          <w:color w:val="auto"/>
          <w:sz w:val="28"/>
          <w:szCs w:val="28"/>
          <w:shd w:val="clear" w:color="auto" w:fill="FFFFFF"/>
          <w:lang w:eastAsia="ru-RU"/>
        </w:rPr>
      </w:pPr>
      <w:r w:rsidRPr="00852A04">
        <w:rPr>
          <w:rStyle w:val="1"/>
          <w:rFonts w:ascii="Times New Roman" w:eastAsia="Times New Roman" w:hAnsi="Times New Roman" w:cs="Times New Roman"/>
          <w:bCs/>
          <w:color w:val="auto"/>
          <w:sz w:val="28"/>
          <w:szCs w:val="28"/>
          <w:shd w:val="clear" w:color="auto" w:fill="FFFFFF"/>
          <w:lang w:eastAsia="ru-RU"/>
        </w:rPr>
        <w:t xml:space="preserve">презентация опыта по реализации дистанционного проекта 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>«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Town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</w:rPr>
        <w:t>Bridge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» </w:t>
      </w:r>
      <w:r w:rsidRPr="00852A04">
        <w:rPr>
          <w:rStyle w:val="1"/>
          <w:rFonts w:ascii="Times New Roman" w:eastAsia="Times New Roman" w:hAnsi="Times New Roman" w:cs="Times New Roman"/>
          <w:bCs/>
          <w:color w:val="auto"/>
          <w:sz w:val="28"/>
          <w:szCs w:val="28"/>
          <w:shd w:val="clear" w:color="auto" w:fill="FFFFFF"/>
          <w:lang w:eastAsia="ru-RU"/>
        </w:rPr>
        <w:t xml:space="preserve">на площадке «Социально-гуманитарное направление» в рамках городской акции «Педагогические открытия», 07.04.2017,      </w:t>
      </w:r>
      <w:hyperlink r:id="rId24" w:history="1">
        <w:r w:rsidRPr="00852A04">
          <w:rPr>
            <w:rStyle w:val="1"/>
            <w:rFonts w:ascii="Times New Roman" w:eastAsia="Times New Roman" w:hAnsi="Times New Roman" w:cs="Times New Roman"/>
            <w:bCs/>
            <w:color w:val="auto"/>
            <w:sz w:val="28"/>
            <w:szCs w:val="28"/>
            <w:shd w:val="clear" w:color="auto" w:fill="FFFFFF"/>
            <w:lang w:eastAsia="ru-RU"/>
          </w:rPr>
          <w:t>http://school17ach.ucoz.ru/news/gorodskaja_akcija_pedagogicheskie_otkrytija_socialno_gumanitarnoe_napravlenie/2017-04-07-1290</w:t>
        </w:r>
      </w:hyperlink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; </w:t>
      </w:r>
      <w:r w:rsidRPr="00852A04">
        <w:rPr>
          <w:rStyle w:val="1"/>
          <w:rFonts w:ascii="Times New Roman" w:eastAsia="Times New Roman" w:hAnsi="Times New Roman" w:cs="Times New Roman"/>
          <w:bCs/>
          <w:color w:val="auto"/>
          <w:sz w:val="28"/>
          <w:szCs w:val="28"/>
          <w:shd w:val="clear" w:color="auto" w:fill="FFFFFF"/>
          <w:lang w:eastAsia="ru-RU"/>
        </w:rPr>
        <w:t xml:space="preserve"> </w:t>
      </w:r>
    </w:p>
    <w:p w:rsidR="00D418F6" w:rsidRPr="00852A04" w:rsidRDefault="00D418F6" w:rsidP="005938FA">
      <w:pPr>
        <w:pStyle w:val="a7"/>
        <w:numPr>
          <w:ilvl w:val="0"/>
          <w:numId w:val="11"/>
        </w:numPr>
        <w:ind w:left="426" w:right="282"/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color w:val="auto"/>
          <w:sz w:val="28"/>
          <w:szCs w:val="28"/>
        </w:rPr>
        <w:t>выступление по теме «Дистанционный проект “</w:t>
      </w:r>
      <w:r w:rsidRPr="00852A04">
        <w:rPr>
          <w:rFonts w:ascii="Times New Roman" w:hAnsi="Times New Roman" w:cs="Times New Roman"/>
          <w:color w:val="auto"/>
          <w:sz w:val="28"/>
          <w:szCs w:val="28"/>
          <w:lang w:val="en-US"/>
        </w:rPr>
        <w:t>TOWN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52A04">
        <w:rPr>
          <w:rFonts w:ascii="Times New Roman" w:hAnsi="Times New Roman" w:cs="Times New Roman"/>
          <w:color w:val="auto"/>
          <w:sz w:val="28"/>
          <w:szCs w:val="28"/>
          <w:lang w:val="en-US"/>
        </w:rPr>
        <w:t>BRIDGE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>”» на окружном семинаре, 09.02.2018, г</w:t>
      </w:r>
      <w:proofErr w:type="gramStart"/>
      <w:r w:rsidRPr="00852A04">
        <w:rPr>
          <w:rFonts w:ascii="Times New Roman" w:hAnsi="Times New Roman" w:cs="Times New Roman"/>
          <w:color w:val="auto"/>
          <w:sz w:val="28"/>
          <w:szCs w:val="28"/>
        </w:rPr>
        <w:t>.Н</w:t>
      </w:r>
      <w:proofErr w:type="gramEnd"/>
      <w:r w:rsidRPr="00852A04">
        <w:rPr>
          <w:rFonts w:ascii="Times New Roman" w:hAnsi="Times New Roman" w:cs="Times New Roman"/>
          <w:color w:val="auto"/>
          <w:sz w:val="28"/>
          <w:szCs w:val="28"/>
        </w:rPr>
        <w:t>азарово;</w:t>
      </w:r>
    </w:p>
    <w:p w:rsidR="00D418F6" w:rsidRPr="00852A04" w:rsidRDefault="00D418F6" w:rsidP="005938FA">
      <w:pPr>
        <w:pStyle w:val="a7"/>
        <w:numPr>
          <w:ilvl w:val="0"/>
          <w:numId w:val="11"/>
        </w:numPr>
        <w:ind w:left="426" w:right="282"/>
        <w:jc w:val="both"/>
        <w:rPr>
          <w:rFonts w:ascii="Times New Roman" w:hAnsi="Times New Roman" w:cs="Times New Roman"/>
          <w:sz w:val="28"/>
          <w:szCs w:val="28"/>
        </w:rPr>
      </w:pPr>
      <w:r w:rsidRPr="00852A04">
        <w:rPr>
          <w:rFonts w:ascii="Times New Roman" w:hAnsi="Times New Roman" w:cs="Times New Roman"/>
          <w:sz w:val="28"/>
          <w:szCs w:val="28"/>
        </w:rPr>
        <w:t>выступление на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52A04">
        <w:rPr>
          <w:rFonts w:ascii="Times New Roman" w:hAnsi="Times New Roman" w:cs="Times New Roman"/>
          <w:color w:val="auto"/>
          <w:sz w:val="28"/>
          <w:szCs w:val="28"/>
          <w:lang w:val="en-US"/>
        </w:rPr>
        <w:t>V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Всероссийской сетевой практической конференции «Управление изменениями в образовании. Управленческая весна», 09-25.04.2018. Публикация «</w:t>
      </w:r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Сетевое взаимодействие в рамках дистанционного проекта «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Town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Bridge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» как один из эффективных способов формирования </w:t>
      </w:r>
      <w:proofErr w:type="spellStart"/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метапредметных</w:t>
      </w:r>
      <w:proofErr w:type="spellEnd"/>
      <w:r w:rsidRPr="00852A04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результатов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». </w:t>
      </w:r>
      <w:hyperlink r:id="rId25" w:history="1">
        <w:r w:rsidRPr="00852A04">
          <w:rPr>
            <w:rStyle w:val="a5"/>
            <w:rFonts w:ascii="Times New Roman" w:hAnsi="Times New Roman" w:cs="Times New Roman"/>
            <w:color w:val="auto"/>
            <w:sz w:val="28"/>
            <w:szCs w:val="28"/>
          </w:rPr>
          <w:t>http://school17ach.ucoz.ru/news/upravlencheskaja_vesna_2018/2018-05-19-1637</w:t>
        </w:r>
      </w:hyperlink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;  </w:t>
      </w:r>
    </w:p>
    <w:p w:rsidR="00D418F6" w:rsidRPr="00852A04" w:rsidRDefault="00D418F6" w:rsidP="005938FA">
      <w:pPr>
        <w:pStyle w:val="a7"/>
        <w:numPr>
          <w:ilvl w:val="0"/>
          <w:numId w:val="11"/>
        </w:numPr>
        <w:ind w:left="426" w:right="28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52A04">
        <w:rPr>
          <w:rFonts w:ascii="Times New Roman" w:hAnsi="Times New Roman" w:cs="Times New Roman"/>
          <w:color w:val="auto"/>
          <w:sz w:val="28"/>
          <w:szCs w:val="28"/>
        </w:rPr>
        <w:t>XXV Всероссийская конференция «Практики развития: замыслы,</w:t>
      </w:r>
      <w:r w:rsidRPr="00852A04">
        <w:rPr>
          <w:rFonts w:ascii="Times New Roman" w:hAnsi="Times New Roman" w:cs="Times New Roman"/>
          <w:sz w:val="28"/>
          <w:szCs w:val="28"/>
        </w:rPr>
        <w:t xml:space="preserve"> 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технологии, контексты», 19-21.04.2018, г</w:t>
      </w:r>
      <w:proofErr w:type="gramStart"/>
      <w:r w:rsidRPr="00852A04">
        <w:rPr>
          <w:rFonts w:ascii="Times New Roman" w:hAnsi="Times New Roman" w:cs="Times New Roman"/>
          <w:color w:val="auto"/>
          <w:sz w:val="28"/>
          <w:szCs w:val="28"/>
        </w:rPr>
        <w:t>.К</w:t>
      </w:r>
      <w:proofErr w:type="gramEnd"/>
      <w:r w:rsidRPr="00852A04">
        <w:rPr>
          <w:rFonts w:ascii="Times New Roman" w:hAnsi="Times New Roman" w:cs="Times New Roman"/>
          <w:color w:val="auto"/>
          <w:sz w:val="28"/>
          <w:szCs w:val="28"/>
        </w:rPr>
        <w:t>расноярск.  Участие в круглом столе по теме «Региональный атлас образовательных практик: замыслы, контексты, первые результаты», который был организован с целью подведения итогов рецензирования педагогических практик, представленных на окружном совещании 09 января 2018г. (город Назарово);</w:t>
      </w:r>
    </w:p>
    <w:p w:rsidR="00D418F6" w:rsidRPr="00852A04" w:rsidRDefault="00D418F6" w:rsidP="005938FA">
      <w:pPr>
        <w:pStyle w:val="a7"/>
        <w:numPr>
          <w:ilvl w:val="0"/>
          <w:numId w:val="11"/>
        </w:numPr>
        <w:ind w:left="426" w:right="282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  <w:r w:rsidRPr="00852A04">
        <w:rPr>
          <w:rFonts w:ascii="Times New Roman" w:hAnsi="Times New Roman" w:cs="Times New Roman"/>
          <w:color w:val="auto"/>
          <w:sz w:val="28"/>
          <w:szCs w:val="28"/>
        </w:rPr>
        <w:t>выступление на городском педагогическом совете (презентационная площадка, проект «</w:t>
      </w:r>
      <w:r w:rsidRPr="00852A04">
        <w:rPr>
          <w:rFonts w:ascii="Times New Roman" w:hAnsi="Times New Roman" w:cs="Times New Roman"/>
          <w:color w:val="auto"/>
          <w:sz w:val="28"/>
          <w:szCs w:val="28"/>
          <w:lang w:val="en-US"/>
        </w:rPr>
        <w:t>Town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52A04">
        <w:rPr>
          <w:rFonts w:ascii="Times New Roman" w:hAnsi="Times New Roman" w:cs="Times New Roman"/>
          <w:color w:val="auto"/>
          <w:sz w:val="28"/>
          <w:szCs w:val="28"/>
          <w:lang w:val="en-US"/>
        </w:rPr>
        <w:t>Bridge</w:t>
      </w:r>
      <w:r w:rsidRPr="00852A04">
        <w:rPr>
          <w:rFonts w:ascii="Times New Roman" w:hAnsi="Times New Roman" w:cs="Times New Roman"/>
          <w:color w:val="auto"/>
          <w:sz w:val="28"/>
          <w:szCs w:val="28"/>
        </w:rPr>
        <w:t xml:space="preserve">»), 29.09.2018, </w:t>
      </w:r>
      <w:hyperlink r:id="rId26" w:history="1">
        <w:r w:rsidRPr="00852A04">
          <w:rPr>
            <w:rStyle w:val="a5"/>
            <w:rFonts w:ascii="Times New Roman" w:hAnsi="Times New Roman" w:cs="Times New Roman"/>
            <w:bCs/>
            <w:color w:val="auto"/>
            <w:sz w:val="28"/>
            <w:szCs w:val="28"/>
          </w:rPr>
          <w:t>http://school17ach.ucoz.ru/news/gorodskoj_avgustovskij_pedagogicheskij_sovet/2018-08-31-1706</w:t>
        </w:r>
      </w:hyperlink>
      <w:r w:rsidR="005938FA" w:rsidRPr="00852A04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52A04" w:rsidRPr="00852A04" w:rsidRDefault="00852A04" w:rsidP="00852A04">
      <w:pPr>
        <w:pStyle w:val="a7"/>
        <w:ind w:left="426" w:right="282"/>
        <w:jc w:val="both"/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</w:p>
    <w:p w:rsidR="00852A04" w:rsidRPr="002F0005" w:rsidRDefault="00D418F6" w:rsidP="00852A04">
      <w:pPr>
        <w:pStyle w:val="a7"/>
        <w:ind w:right="-2" w:firstLine="567"/>
        <w:jc w:val="both"/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  <w:r w:rsidRPr="00852A04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Результат деятельности по формированию коммуникативной компетентности и расширению языкового пространства учащихся </w:t>
      </w:r>
      <w:r w:rsidRPr="002F0005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 xml:space="preserve">был отмечен министром образования Красноярского </w:t>
      </w:r>
      <w:r w:rsidR="007D30B7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>к</w:t>
      </w:r>
      <w:r w:rsidRPr="002F0005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>рая С.И. Маковской</w:t>
      </w:r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в докладе на Краевом педагогическом совете в августе 2018г.</w:t>
      </w:r>
    </w:p>
    <w:p w:rsidR="0075578E" w:rsidRPr="00852A04" w:rsidRDefault="00D418F6" w:rsidP="00852A04">
      <w:pPr>
        <w:pStyle w:val="a7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0005">
        <w:rPr>
          <w:rStyle w:val="color15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Педагогическая практика работы с проектом </w:t>
      </w:r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«</w:t>
      </w:r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 w:eastAsia="ru-RU"/>
        </w:rPr>
        <w:t>Town</w:t>
      </w:r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 w:eastAsia="ru-RU"/>
        </w:rPr>
        <w:t>Bridge</w:t>
      </w:r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» вошла в </w:t>
      </w:r>
      <w:r w:rsidRPr="002F0005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 xml:space="preserve">Атлас </w:t>
      </w:r>
      <w:r w:rsidR="007D30B7" w:rsidRPr="002F0005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>образовательны</w:t>
      </w:r>
      <w:r w:rsidR="007D30B7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>х практик</w:t>
      </w:r>
      <w:r w:rsidR="007D30B7" w:rsidRPr="002F0005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2F0005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>Красноярского края</w:t>
      </w:r>
      <w:r w:rsidR="00665F56">
        <w:rPr>
          <w:rStyle w:val="color15"/>
          <w:rFonts w:ascii="Times New Roman" w:eastAsia="Times New Roman" w:hAnsi="Times New Roman" w:cs="Times New Roman"/>
          <w:bCs/>
          <w:i/>
          <w:color w:val="000000"/>
          <w:sz w:val="28"/>
          <w:szCs w:val="28"/>
          <w:shd w:val="clear" w:color="auto" w:fill="FFFFFF"/>
          <w:lang w:eastAsia="ru-RU"/>
        </w:rPr>
        <w:t xml:space="preserve"> - </w:t>
      </w:r>
      <w:hyperlink r:id="rId27" w:history="1">
        <w:r w:rsidR="00665F56" w:rsidRPr="00ED24AC">
          <w:rPr>
            <w:rStyle w:val="a5"/>
            <w:rFonts w:ascii="Times New Roman" w:hAnsi="Times New Roman" w:cs="Times New Roman"/>
            <w:sz w:val="24"/>
          </w:rPr>
          <w:t>https://atlas-edu.kipk.ru/</w:t>
        </w:r>
      </w:hyperlink>
      <w:bookmarkStart w:id="3" w:name="_GoBack"/>
      <w:bookmarkEnd w:id="3"/>
      <w:r w:rsidRPr="002F0005">
        <w:rPr>
          <w:rStyle w:val="color15"/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="0075578E" w:rsidRPr="002F0005">
        <w:rPr>
          <w:rFonts w:ascii="Times New Roman" w:hAnsi="Times New Roman" w:cs="Times New Roman"/>
          <w:sz w:val="28"/>
          <w:szCs w:val="28"/>
        </w:rPr>
        <w:t>Практике определен выс</w:t>
      </w:r>
      <w:r w:rsidR="0075578E" w:rsidRPr="00852A04">
        <w:rPr>
          <w:rFonts w:ascii="Times New Roman" w:hAnsi="Times New Roman" w:cs="Times New Roman"/>
          <w:sz w:val="28"/>
          <w:szCs w:val="28"/>
        </w:rPr>
        <w:t>ший уровень: практика оформлена, имеет управленческие концепции, готова к тиражированию.</w:t>
      </w:r>
    </w:p>
    <w:p w:rsidR="00D418F6" w:rsidRPr="00852A04" w:rsidRDefault="00D418F6" w:rsidP="00D418F6">
      <w:pPr>
        <w:pStyle w:val="a7"/>
        <w:ind w:left="567" w:right="28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18F6" w:rsidRPr="00DD3E59" w:rsidRDefault="00D418F6" w:rsidP="00D418F6">
      <w:pPr>
        <w:pStyle w:val="a7"/>
        <w:ind w:right="282" w:firstLine="567"/>
        <w:rPr>
          <w:rStyle w:val="1"/>
          <w:rFonts w:eastAsia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sectPr w:rsidR="00D418F6" w:rsidRPr="00DD3E59" w:rsidSect="00A278BD">
      <w:pgSz w:w="11905" w:h="16837"/>
      <w:pgMar w:top="1134" w:right="1134" w:bottom="1134" w:left="1134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charset w:val="02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186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1854" w:hanging="360"/>
      </w:pPr>
      <w:rPr>
        <w:rFonts w:ascii="Symbol" w:hAnsi="Symbol" w:cs="Symbol" w:hint="default"/>
        <w:color w:val="auto"/>
        <w:sz w:val="28"/>
        <w:szCs w:val="28"/>
        <w:shd w:val="clear" w:color="auto" w:fill="FFFFFF"/>
        <w:lang w:eastAsia="ru-RU"/>
      </w:rPr>
    </w:lvl>
  </w:abstractNum>
  <w:abstractNum w:abstractNumId="1">
    <w:nsid w:val="00000006"/>
    <w:multiLevelType w:val="singleLevel"/>
    <w:tmpl w:val="00000006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1854" w:hanging="360"/>
      </w:pPr>
      <w:rPr>
        <w:rFonts w:ascii="Times New Roman" w:hAnsi="Times New Roman" w:cs="Times New Roman"/>
        <w:sz w:val="28"/>
        <w:szCs w:val="28"/>
        <w:lang w:eastAsia="ru-RU"/>
      </w:rPr>
    </w:lvl>
  </w:abstractNum>
  <w:abstractNum w:abstractNumId="2">
    <w:nsid w:val="0000000A"/>
    <w:multiLevelType w:val="single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0"/>
        </w:tabs>
        <w:ind w:left="1854" w:hanging="360"/>
      </w:pPr>
      <w:rPr>
        <w:rFonts w:ascii="Symbol" w:hAnsi="Symbol" w:cs="Symbol" w:hint="default"/>
        <w:color w:val="auto"/>
        <w:sz w:val="28"/>
        <w:szCs w:val="28"/>
        <w:lang w:eastAsia="ru-RU"/>
      </w:rPr>
    </w:lvl>
  </w:abstractNum>
  <w:abstractNum w:abstractNumId="3">
    <w:nsid w:val="003C3419"/>
    <w:multiLevelType w:val="multilevel"/>
    <w:tmpl w:val="A17C89E8"/>
    <w:styleLink w:val="WWNum3"/>
    <w:lvl w:ilvl="0">
      <w:start w:val="1"/>
      <w:numFmt w:val="decimal"/>
      <w:lvlText w:val="%1."/>
      <w:lvlJc w:val="left"/>
      <w:rPr>
        <w:sz w:val="28"/>
        <w:lang w:val="ru-RU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117B5ED3"/>
    <w:multiLevelType w:val="multilevel"/>
    <w:tmpl w:val="FAB0DC34"/>
    <w:styleLink w:val="WWNum2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  <w:rPr>
        <w:rFonts w:ascii="Times New Roman" w:hAnsi="Times New Roman"/>
        <w:sz w:val="28"/>
        <w:szCs w:val="28"/>
      </w:rPr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>
    <w:nsid w:val="16FA3292"/>
    <w:multiLevelType w:val="hybridMultilevel"/>
    <w:tmpl w:val="7926268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26C6447A"/>
    <w:multiLevelType w:val="multilevel"/>
    <w:tmpl w:val="A2682338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7">
    <w:nsid w:val="2C8C25E8"/>
    <w:multiLevelType w:val="hybridMultilevel"/>
    <w:tmpl w:val="02967740"/>
    <w:lvl w:ilvl="0" w:tplc="1EDE7F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D11713"/>
    <w:multiLevelType w:val="hybridMultilevel"/>
    <w:tmpl w:val="D0D650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14A546F"/>
    <w:multiLevelType w:val="multilevel"/>
    <w:tmpl w:val="D8A0F10A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10">
    <w:nsid w:val="68414DE6"/>
    <w:multiLevelType w:val="hybridMultilevel"/>
    <w:tmpl w:val="5F9EC3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892866"/>
    <w:multiLevelType w:val="multilevel"/>
    <w:tmpl w:val="3A18F96C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753534A4"/>
    <w:multiLevelType w:val="multilevel"/>
    <w:tmpl w:val="6BA88F5A"/>
    <w:styleLink w:val="WWNum1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num w:numId="1">
    <w:abstractNumId w:val="12"/>
  </w:num>
  <w:num w:numId="2">
    <w:abstractNumId w:val="3"/>
  </w:num>
  <w:num w:numId="3">
    <w:abstractNumId w:val="4"/>
  </w:num>
  <w:num w:numId="4">
    <w:abstractNumId w:val="12"/>
    <w:lvlOverride w:ilvl="0">
      <w:startOverride w:val="1"/>
    </w:lvlOverride>
  </w:num>
  <w:num w:numId="5">
    <w:abstractNumId w:val="3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9"/>
  </w:num>
  <w:num w:numId="9">
    <w:abstractNumId w:val="1"/>
    <w:lvlOverride w:ilvl="0">
      <w:startOverride w:val="1"/>
    </w:lvlOverride>
  </w:num>
  <w:num w:numId="10">
    <w:abstractNumId w:val="2"/>
  </w:num>
  <w:num w:numId="11">
    <w:abstractNumId w:val="0"/>
  </w:num>
  <w:num w:numId="12">
    <w:abstractNumId w:val="5"/>
  </w:num>
  <w:num w:numId="13">
    <w:abstractNumId w:val="10"/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BC4819"/>
    <w:rsid w:val="00010AF6"/>
    <w:rsid w:val="00087066"/>
    <w:rsid w:val="000A73BB"/>
    <w:rsid w:val="000D1CE9"/>
    <w:rsid w:val="0010378C"/>
    <w:rsid w:val="00135F3B"/>
    <w:rsid w:val="00160A5C"/>
    <w:rsid w:val="00191CCD"/>
    <w:rsid w:val="001F12AD"/>
    <w:rsid w:val="001F54BB"/>
    <w:rsid w:val="00214B0B"/>
    <w:rsid w:val="00230DDE"/>
    <w:rsid w:val="002651FB"/>
    <w:rsid w:val="002709E9"/>
    <w:rsid w:val="002E77F6"/>
    <w:rsid w:val="002F0005"/>
    <w:rsid w:val="00385EC6"/>
    <w:rsid w:val="003E093B"/>
    <w:rsid w:val="00414684"/>
    <w:rsid w:val="00415CEC"/>
    <w:rsid w:val="00440558"/>
    <w:rsid w:val="004F1D00"/>
    <w:rsid w:val="0059023E"/>
    <w:rsid w:val="00591389"/>
    <w:rsid w:val="005938FA"/>
    <w:rsid w:val="005F44B3"/>
    <w:rsid w:val="005F5404"/>
    <w:rsid w:val="00617442"/>
    <w:rsid w:val="00646B39"/>
    <w:rsid w:val="00655C1F"/>
    <w:rsid w:val="00665F56"/>
    <w:rsid w:val="006770D5"/>
    <w:rsid w:val="006853CD"/>
    <w:rsid w:val="00734BBC"/>
    <w:rsid w:val="0075578E"/>
    <w:rsid w:val="007A39EC"/>
    <w:rsid w:val="007C6E4A"/>
    <w:rsid w:val="007D30B7"/>
    <w:rsid w:val="00852A04"/>
    <w:rsid w:val="008532F8"/>
    <w:rsid w:val="0086562E"/>
    <w:rsid w:val="008A4CCB"/>
    <w:rsid w:val="0099177F"/>
    <w:rsid w:val="00996614"/>
    <w:rsid w:val="00A078E1"/>
    <w:rsid w:val="00A278BD"/>
    <w:rsid w:val="00A65F70"/>
    <w:rsid w:val="00AB103A"/>
    <w:rsid w:val="00AB16D9"/>
    <w:rsid w:val="00AB577E"/>
    <w:rsid w:val="00AC7CCE"/>
    <w:rsid w:val="00AD4D68"/>
    <w:rsid w:val="00AD7177"/>
    <w:rsid w:val="00AF037D"/>
    <w:rsid w:val="00B53E35"/>
    <w:rsid w:val="00B82748"/>
    <w:rsid w:val="00B9132E"/>
    <w:rsid w:val="00BC4819"/>
    <w:rsid w:val="00BD4F02"/>
    <w:rsid w:val="00BD52F3"/>
    <w:rsid w:val="00C25CA0"/>
    <w:rsid w:val="00C33DD3"/>
    <w:rsid w:val="00CA1DCA"/>
    <w:rsid w:val="00CA30B4"/>
    <w:rsid w:val="00D418F6"/>
    <w:rsid w:val="00DC23D9"/>
    <w:rsid w:val="00DD3E59"/>
    <w:rsid w:val="00DE40C9"/>
    <w:rsid w:val="00DF04CF"/>
    <w:rsid w:val="00E61F8B"/>
    <w:rsid w:val="00EC350D"/>
    <w:rsid w:val="00EE2664"/>
    <w:rsid w:val="00F40DE6"/>
    <w:rsid w:val="00F72A26"/>
    <w:rsid w:val="00FD30F2"/>
    <w:rsid w:val="00FE1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BC4819"/>
    <w:pPr>
      <w:suppressAutoHyphens/>
      <w:autoSpaceDN w:val="0"/>
      <w:spacing w:after="0"/>
      <w:textAlignment w:val="baseline"/>
    </w:pPr>
    <w:rPr>
      <w:rFonts w:ascii="Arial" w:eastAsia="Arial" w:hAnsi="Arial" w:cs="Arial"/>
      <w:color w:val="000000"/>
      <w:kern w:val="3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uiPriority w:val="99"/>
    <w:qFormat/>
    <w:rsid w:val="00BC4819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3">
    <w:name w:val="List Paragraph"/>
    <w:basedOn w:val="Standard"/>
    <w:uiPriority w:val="34"/>
    <w:qFormat/>
    <w:rsid w:val="00BC4819"/>
    <w:pPr>
      <w:ind w:left="720"/>
    </w:pPr>
  </w:style>
  <w:style w:type="paragraph" w:customStyle="1" w:styleId="TableContents">
    <w:name w:val="Table Contents"/>
    <w:basedOn w:val="Standard"/>
    <w:rsid w:val="00BC4819"/>
    <w:pPr>
      <w:suppressLineNumbers/>
    </w:pPr>
  </w:style>
  <w:style w:type="paragraph" w:customStyle="1" w:styleId="Standarduser">
    <w:name w:val="Standard (user)"/>
    <w:rsid w:val="00BC4819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color w:val="00000A"/>
      <w:kern w:val="3"/>
      <w:sz w:val="24"/>
      <w:szCs w:val="24"/>
      <w:lang w:val="de-DE" w:eastAsia="ja-JP" w:bidi="fa-IR"/>
    </w:rPr>
  </w:style>
  <w:style w:type="paragraph" w:customStyle="1" w:styleId="a4">
    <w:name w:val="???????"/>
    <w:rsid w:val="00BC4819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N w:val="0"/>
      <w:spacing w:after="0" w:line="240" w:lineRule="auto"/>
      <w:textAlignment w:val="baseline"/>
    </w:pPr>
    <w:rPr>
      <w:rFonts w:ascii="Microsoft YaHei" w:eastAsia="Tahoma" w:hAnsi="Microsoft YaHei" w:cs="Liberation Sans"/>
      <w:color w:val="FFFFFF"/>
      <w:kern w:val="3"/>
      <w:sz w:val="36"/>
      <w:szCs w:val="24"/>
      <w:lang w:val="de-DE" w:eastAsia="ja-JP" w:bidi="fa-IR"/>
    </w:rPr>
  </w:style>
  <w:style w:type="character" w:customStyle="1" w:styleId="1">
    <w:name w:val="Основной шрифт абзаца1"/>
    <w:qFormat/>
    <w:rsid w:val="00BC4819"/>
  </w:style>
  <w:style w:type="character" w:customStyle="1" w:styleId="4">
    <w:name w:val="Основной шрифт абзаца4"/>
    <w:rsid w:val="00BC4819"/>
  </w:style>
  <w:style w:type="character" w:customStyle="1" w:styleId="WW8Num1z0">
    <w:name w:val="WW8Num1z0"/>
    <w:qFormat/>
    <w:rsid w:val="00BC4819"/>
  </w:style>
  <w:style w:type="numbering" w:customStyle="1" w:styleId="WWNum1">
    <w:name w:val="WWNum1"/>
    <w:basedOn w:val="a2"/>
    <w:rsid w:val="00BC4819"/>
    <w:pPr>
      <w:numPr>
        <w:numId w:val="1"/>
      </w:numPr>
    </w:pPr>
  </w:style>
  <w:style w:type="numbering" w:customStyle="1" w:styleId="WWNum3">
    <w:name w:val="WWNum3"/>
    <w:basedOn w:val="a2"/>
    <w:rsid w:val="00BC4819"/>
    <w:pPr>
      <w:numPr>
        <w:numId w:val="2"/>
      </w:numPr>
    </w:pPr>
  </w:style>
  <w:style w:type="numbering" w:customStyle="1" w:styleId="WWNum2">
    <w:name w:val="WWNum2"/>
    <w:basedOn w:val="a2"/>
    <w:rsid w:val="00BC4819"/>
    <w:pPr>
      <w:numPr>
        <w:numId w:val="3"/>
      </w:numPr>
    </w:pPr>
  </w:style>
  <w:style w:type="character" w:styleId="a5">
    <w:name w:val="Hyperlink"/>
    <w:basedOn w:val="a0"/>
    <w:uiPriority w:val="99"/>
    <w:unhideWhenUsed/>
    <w:rsid w:val="0059023E"/>
    <w:rPr>
      <w:color w:val="0000FF" w:themeColor="hyperlink"/>
      <w:u w:val="single"/>
    </w:rPr>
  </w:style>
  <w:style w:type="paragraph" w:customStyle="1" w:styleId="Textbody">
    <w:name w:val="Text body"/>
    <w:basedOn w:val="a"/>
    <w:rsid w:val="00F72A26"/>
    <w:pPr>
      <w:widowControl w:val="0"/>
      <w:spacing w:after="120" w:line="240" w:lineRule="auto"/>
      <w:textAlignment w:val="auto"/>
    </w:pPr>
    <w:rPr>
      <w:rFonts w:ascii="Times New Roman" w:eastAsia="Andale Sans UI" w:hAnsi="Times New Roman" w:cs="Tahoma"/>
      <w:color w:val="auto"/>
      <w:sz w:val="24"/>
      <w:szCs w:val="24"/>
      <w:lang w:val="en-US" w:eastAsia="en-US" w:bidi="en-US"/>
    </w:rPr>
  </w:style>
  <w:style w:type="character" w:styleId="a6">
    <w:name w:val="Emphasis"/>
    <w:basedOn w:val="a0"/>
    <w:qFormat/>
    <w:rsid w:val="00F72A26"/>
    <w:rPr>
      <w:i/>
      <w:iCs/>
    </w:rPr>
  </w:style>
  <w:style w:type="paragraph" w:styleId="a7">
    <w:name w:val="No Spacing"/>
    <w:uiPriority w:val="1"/>
    <w:qFormat/>
    <w:rsid w:val="00D418F6"/>
    <w:pPr>
      <w:suppressAutoHyphens/>
      <w:spacing w:after="0" w:line="240" w:lineRule="auto"/>
    </w:pPr>
    <w:rPr>
      <w:rFonts w:ascii="Calibri" w:eastAsia="Calibri" w:hAnsi="Calibri" w:cs="Calibri"/>
      <w:color w:val="00000A"/>
      <w:lang w:eastAsia="zh-CN"/>
    </w:rPr>
  </w:style>
  <w:style w:type="character" w:customStyle="1" w:styleId="color15">
    <w:name w:val="color_15"/>
    <w:basedOn w:val="a0"/>
    <w:rsid w:val="00D418F6"/>
  </w:style>
  <w:style w:type="character" w:customStyle="1" w:styleId="10">
    <w:name w:val="Гиперссылка1"/>
    <w:rsid w:val="00D418F6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655C1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55C1F"/>
    <w:rPr>
      <w:rFonts w:ascii="Tahoma" w:eastAsia="Arial" w:hAnsi="Tahoma" w:cs="Tahoma"/>
      <w:color w:val="000000"/>
      <w:kern w:val="3"/>
      <w:sz w:val="16"/>
      <w:szCs w:val="16"/>
      <w:lang w:eastAsia="zh-CN"/>
    </w:rPr>
  </w:style>
  <w:style w:type="paragraph" w:customStyle="1" w:styleId="11">
    <w:name w:val="Без интервала1"/>
    <w:qFormat/>
    <w:rsid w:val="00655C1F"/>
    <w:pPr>
      <w:suppressAutoHyphens/>
      <w:spacing w:after="0" w:line="100" w:lineRule="atLeast"/>
    </w:pPr>
    <w:rPr>
      <w:rFonts w:ascii="Calibri" w:eastAsia="SimSun" w:hAnsi="Calibri" w:cs="font186"/>
      <w:kern w:val="1"/>
      <w:lang w:eastAsia="zh-CN"/>
    </w:rPr>
  </w:style>
  <w:style w:type="character" w:customStyle="1" w:styleId="aa">
    <w:name w:val="Выделение жирным"/>
    <w:rsid w:val="002651FB"/>
    <w:rPr>
      <w:b/>
      <w:bCs/>
    </w:rPr>
  </w:style>
  <w:style w:type="paragraph" w:styleId="ab">
    <w:name w:val="Normal (Web)"/>
    <w:basedOn w:val="a"/>
    <w:uiPriority w:val="99"/>
    <w:semiHidden/>
    <w:unhideWhenUsed/>
    <w:qFormat/>
    <w:rsid w:val="002651FB"/>
    <w:pPr>
      <w:autoSpaceDN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color w:val="00000A"/>
      <w:kern w:val="0"/>
      <w:sz w:val="24"/>
      <w:szCs w:val="24"/>
      <w:lang w:eastAsia="ru-RU"/>
    </w:rPr>
  </w:style>
  <w:style w:type="paragraph" w:styleId="ac">
    <w:name w:val="Body Text"/>
    <w:basedOn w:val="a"/>
    <w:link w:val="ad"/>
    <w:uiPriority w:val="99"/>
    <w:semiHidden/>
    <w:unhideWhenUsed/>
    <w:qFormat/>
    <w:rsid w:val="002651FB"/>
    <w:pPr>
      <w:autoSpaceDN/>
      <w:spacing w:after="140" w:line="288" w:lineRule="auto"/>
      <w:textAlignment w:val="auto"/>
    </w:pPr>
    <w:rPr>
      <w:rFonts w:asciiTheme="minorHAnsi" w:eastAsiaTheme="minorHAnsi" w:hAnsiTheme="minorHAnsi" w:cstheme="minorBidi"/>
      <w:color w:val="00000A"/>
      <w:kern w:val="0"/>
      <w:szCs w:val="22"/>
      <w:lang w:eastAsia="en-US"/>
    </w:rPr>
  </w:style>
  <w:style w:type="character" w:customStyle="1" w:styleId="ad">
    <w:name w:val="Основной текст Знак"/>
    <w:basedOn w:val="a0"/>
    <w:link w:val="ac"/>
    <w:uiPriority w:val="99"/>
    <w:semiHidden/>
    <w:rsid w:val="002651FB"/>
    <w:rPr>
      <w:color w:val="00000A"/>
    </w:rPr>
  </w:style>
  <w:style w:type="paragraph" w:customStyle="1" w:styleId="LO-normal">
    <w:name w:val="LO-normal"/>
    <w:uiPriority w:val="99"/>
    <w:qFormat/>
    <w:rsid w:val="002651FB"/>
    <w:pPr>
      <w:suppressAutoHyphens/>
      <w:spacing w:after="0"/>
    </w:pPr>
    <w:rPr>
      <w:rFonts w:ascii="Arial" w:eastAsia="Arial" w:hAnsi="Arial" w:cs="Arial"/>
      <w:color w:val="000000"/>
      <w:sz w:val="24"/>
      <w:szCs w:val="20"/>
      <w:lang w:eastAsia="zh-CN"/>
    </w:rPr>
  </w:style>
  <w:style w:type="paragraph" w:customStyle="1" w:styleId="TableContentsuser">
    <w:name w:val="Table Contents (user)"/>
    <w:basedOn w:val="a"/>
    <w:rsid w:val="00C25CA0"/>
    <w:pPr>
      <w:widowControl w:val="0"/>
      <w:suppressLineNumbers/>
      <w:spacing w:line="240" w:lineRule="auto"/>
      <w:textAlignment w:val="auto"/>
    </w:pPr>
    <w:rPr>
      <w:rFonts w:ascii="Times New Roman" w:eastAsia="Andale Sans UI" w:hAnsi="Times New Roman" w:cs="Tahoma"/>
      <w:color w:val="auto"/>
      <w:sz w:val="24"/>
      <w:szCs w:val="24"/>
      <w:lang w:val="de-DE" w:eastAsia="ja-JP"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BC4819"/>
    <w:pPr>
      <w:suppressAutoHyphens/>
      <w:autoSpaceDN w:val="0"/>
      <w:spacing w:after="0"/>
      <w:textAlignment w:val="baseline"/>
    </w:pPr>
    <w:rPr>
      <w:rFonts w:ascii="Arial" w:eastAsia="Arial" w:hAnsi="Arial" w:cs="Arial"/>
      <w:color w:val="000000"/>
      <w:kern w:val="3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uiPriority w:val="99"/>
    <w:qFormat/>
    <w:rsid w:val="00BC4819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3">
    <w:name w:val="List Paragraph"/>
    <w:basedOn w:val="Standard"/>
    <w:uiPriority w:val="34"/>
    <w:qFormat/>
    <w:rsid w:val="00BC4819"/>
    <w:pPr>
      <w:ind w:left="720"/>
    </w:pPr>
  </w:style>
  <w:style w:type="paragraph" w:customStyle="1" w:styleId="TableContents">
    <w:name w:val="Table Contents"/>
    <w:basedOn w:val="Standard"/>
    <w:rsid w:val="00BC4819"/>
    <w:pPr>
      <w:suppressLineNumbers/>
    </w:pPr>
  </w:style>
  <w:style w:type="paragraph" w:customStyle="1" w:styleId="Standarduser">
    <w:name w:val="Standard (user)"/>
    <w:rsid w:val="00BC4819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color w:val="00000A"/>
      <w:kern w:val="3"/>
      <w:sz w:val="24"/>
      <w:szCs w:val="24"/>
      <w:lang w:val="de-DE" w:eastAsia="ja-JP" w:bidi="fa-IR"/>
    </w:rPr>
  </w:style>
  <w:style w:type="paragraph" w:customStyle="1" w:styleId="a4">
    <w:name w:val="???????"/>
    <w:rsid w:val="00BC4819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N w:val="0"/>
      <w:spacing w:after="0" w:line="240" w:lineRule="auto"/>
      <w:textAlignment w:val="baseline"/>
    </w:pPr>
    <w:rPr>
      <w:rFonts w:ascii="Microsoft YaHei" w:eastAsia="Tahoma" w:hAnsi="Microsoft YaHei" w:cs="Liberation Sans"/>
      <w:color w:val="FFFFFF"/>
      <w:kern w:val="3"/>
      <w:sz w:val="36"/>
      <w:szCs w:val="24"/>
      <w:lang w:val="de-DE" w:eastAsia="ja-JP" w:bidi="fa-IR"/>
    </w:rPr>
  </w:style>
  <w:style w:type="character" w:customStyle="1" w:styleId="1">
    <w:name w:val="Основной шрифт абзаца1"/>
    <w:qFormat/>
    <w:rsid w:val="00BC4819"/>
  </w:style>
  <w:style w:type="character" w:customStyle="1" w:styleId="4">
    <w:name w:val="Основной шрифт абзаца4"/>
    <w:rsid w:val="00BC4819"/>
  </w:style>
  <w:style w:type="character" w:customStyle="1" w:styleId="WW8Num1z0">
    <w:name w:val="WW8Num1z0"/>
    <w:qFormat/>
    <w:rsid w:val="00BC4819"/>
  </w:style>
  <w:style w:type="numbering" w:customStyle="1" w:styleId="WWNum1">
    <w:name w:val="WWNum1"/>
    <w:basedOn w:val="a2"/>
    <w:rsid w:val="00BC4819"/>
    <w:pPr>
      <w:numPr>
        <w:numId w:val="1"/>
      </w:numPr>
    </w:pPr>
  </w:style>
  <w:style w:type="numbering" w:customStyle="1" w:styleId="WWNum3">
    <w:name w:val="WWNum3"/>
    <w:basedOn w:val="a2"/>
    <w:rsid w:val="00BC4819"/>
    <w:pPr>
      <w:numPr>
        <w:numId w:val="2"/>
      </w:numPr>
    </w:pPr>
  </w:style>
  <w:style w:type="numbering" w:customStyle="1" w:styleId="WWNum2">
    <w:name w:val="WWNum2"/>
    <w:basedOn w:val="a2"/>
    <w:rsid w:val="00BC4819"/>
    <w:pPr>
      <w:numPr>
        <w:numId w:val="3"/>
      </w:numPr>
    </w:pPr>
  </w:style>
  <w:style w:type="character" w:styleId="a5">
    <w:name w:val="Hyperlink"/>
    <w:basedOn w:val="a0"/>
    <w:uiPriority w:val="99"/>
    <w:unhideWhenUsed/>
    <w:rsid w:val="0059023E"/>
    <w:rPr>
      <w:color w:val="0000FF" w:themeColor="hyperlink"/>
      <w:u w:val="single"/>
    </w:rPr>
  </w:style>
  <w:style w:type="paragraph" w:customStyle="1" w:styleId="Textbody">
    <w:name w:val="Text body"/>
    <w:basedOn w:val="a"/>
    <w:rsid w:val="00F72A26"/>
    <w:pPr>
      <w:widowControl w:val="0"/>
      <w:spacing w:after="120" w:line="240" w:lineRule="auto"/>
      <w:textAlignment w:val="auto"/>
    </w:pPr>
    <w:rPr>
      <w:rFonts w:ascii="Times New Roman" w:eastAsia="Andale Sans UI" w:hAnsi="Times New Roman" w:cs="Tahoma"/>
      <w:color w:val="auto"/>
      <w:sz w:val="24"/>
      <w:szCs w:val="24"/>
      <w:lang w:val="en-US" w:eastAsia="en-US" w:bidi="en-US"/>
    </w:rPr>
  </w:style>
  <w:style w:type="character" w:styleId="a6">
    <w:name w:val="Emphasis"/>
    <w:basedOn w:val="a0"/>
    <w:qFormat/>
    <w:rsid w:val="00F72A26"/>
    <w:rPr>
      <w:i/>
      <w:iCs/>
    </w:rPr>
  </w:style>
  <w:style w:type="paragraph" w:styleId="a7">
    <w:name w:val="No Spacing"/>
    <w:uiPriority w:val="1"/>
    <w:qFormat/>
    <w:rsid w:val="00D418F6"/>
    <w:pPr>
      <w:suppressAutoHyphens/>
      <w:spacing w:after="0" w:line="240" w:lineRule="auto"/>
    </w:pPr>
    <w:rPr>
      <w:rFonts w:ascii="Calibri" w:eastAsia="Calibri" w:hAnsi="Calibri" w:cs="Calibri"/>
      <w:color w:val="00000A"/>
      <w:lang w:eastAsia="zh-CN"/>
    </w:rPr>
  </w:style>
  <w:style w:type="character" w:customStyle="1" w:styleId="color15">
    <w:name w:val="color_15"/>
    <w:basedOn w:val="a0"/>
    <w:rsid w:val="00D418F6"/>
  </w:style>
  <w:style w:type="character" w:customStyle="1" w:styleId="10">
    <w:name w:val="Гиперссылка1"/>
    <w:rsid w:val="00D418F6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655C1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55C1F"/>
    <w:rPr>
      <w:rFonts w:ascii="Tahoma" w:eastAsia="Arial" w:hAnsi="Tahoma" w:cs="Tahoma"/>
      <w:color w:val="000000"/>
      <w:kern w:val="3"/>
      <w:sz w:val="16"/>
      <w:szCs w:val="16"/>
      <w:lang w:eastAsia="zh-CN"/>
    </w:rPr>
  </w:style>
  <w:style w:type="paragraph" w:customStyle="1" w:styleId="11">
    <w:name w:val="Без интервала1"/>
    <w:qFormat/>
    <w:rsid w:val="00655C1F"/>
    <w:pPr>
      <w:suppressAutoHyphens/>
      <w:spacing w:after="0" w:line="100" w:lineRule="atLeast"/>
    </w:pPr>
    <w:rPr>
      <w:rFonts w:ascii="Calibri" w:eastAsia="SimSun" w:hAnsi="Calibri" w:cs="font186"/>
      <w:kern w:val="1"/>
      <w:lang w:eastAsia="zh-CN"/>
    </w:rPr>
  </w:style>
  <w:style w:type="character" w:customStyle="1" w:styleId="aa">
    <w:name w:val="Выделение жирным"/>
    <w:rsid w:val="002651FB"/>
    <w:rPr>
      <w:b/>
      <w:bCs/>
    </w:rPr>
  </w:style>
  <w:style w:type="paragraph" w:styleId="ab">
    <w:name w:val="Normal (Web)"/>
    <w:basedOn w:val="a"/>
    <w:uiPriority w:val="99"/>
    <w:semiHidden/>
    <w:unhideWhenUsed/>
    <w:qFormat/>
    <w:rsid w:val="002651FB"/>
    <w:pPr>
      <w:autoSpaceDN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color w:val="00000A"/>
      <w:kern w:val="0"/>
      <w:sz w:val="24"/>
      <w:szCs w:val="24"/>
      <w:lang w:eastAsia="ru-RU"/>
    </w:rPr>
  </w:style>
  <w:style w:type="paragraph" w:styleId="ac">
    <w:name w:val="Body Text"/>
    <w:basedOn w:val="a"/>
    <w:link w:val="ad"/>
    <w:uiPriority w:val="99"/>
    <w:semiHidden/>
    <w:unhideWhenUsed/>
    <w:qFormat/>
    <w:rsid w:val="002651FB"/>
    <w:pPr>
      <w:autoSpaceDN/>
      <w:spacing w:after="140" w:line="288" w:lineRule="auto"/>
      <w:textAlignment w:val="auto"/>
    </w:pPr>
    <w:rPr>
      <w:rFonts w:asciiTheme="minorHAnsi" w:eastAsiaTheme="minorHAnsi" w:hAnsiTheme="minorHAnsi" w:cstheme="minorBidi"/>
      <w:color w:val="00000A"/>
      <w:kern w:val="0"/>
      <w:szCs w:val="22"/>
      <w:lang w:eastAsia="en-US"/>
    </w:rPr>
  </w:style>
  <w:style w:type="character" w:customStyle="1" w:styleId="ad">
    <w:name w:val="Основной текст Знак"/>
    <w:basedOn w:val="a0"/>
    <w:link w:val="ac"/>
    <w:uiPriority w:val="99"/>
    <w:semiHidden/>
    <w:rsid w:val="002651FB"/>
    <w:rPr>
      <w:color w:val="00000A"/>
    </w:rPr>
  </w:style>
  <w:style w:type="paragraph" w:customStyle="1" w:styleId="LO-normal">
    <w:name w:val="LO-normal"/>
    <w:uiPriority w:val="99"/>
    <w:qFormat/>
    <w:rsid w:val="002651FB"/>
    <w:pPr>
      <w:suppressAutoHyphens/>
      <w:spacing w:after="0"/>
    </w:pPr>
    <w:rPr>
      <w:rFonts w:ascii="Arial" w:eastAsia="Arial" w:hAnsi="Arial" w:cs="Arial"/>
      <w:color w:val="000000"/>
      <w:sz w:val="24"/>
      <w:szCs w:val="20"/>
      <w:lang w:eastAsia="zh-CN"/>
    </w:rPr>
  </w:style>
  <w:style w:type="paragraph" w:customStyle="1" w:styleId="TableContentsuser">
    <w:name w:val="Table Contents (user)"/>
    <w:basedOn w:val="a"/>
    <w:rsid w:val="00C25CA0"/>
    <w:pPr>
      <w:widowControl w:val="0"/>
      <w:suppressLineNumbers/>
      <w:spacing w:line="240" w:lineRule="auto"/>
      <w:textAlignment w:val="auto"/>
    </w:pPr>
    <w:rPr>
      <w:rFonts w:ascii="Times New Roman" w:eastAsia="Andale Sans UI" w:hAnsi="Times New Roman" w:cs="Tahoma"/>
      <w:color w:val="auto"/>
      <w:sz w:val="24"/>
      <w:szCs w:val="24"/>
      <w:lang w:val="de-DE" w:eastAsia="ja-JP" w:bidi="fa-I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9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85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0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7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1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4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24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3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0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2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hyperlink" Target="http://school17ach.ucoz.ru/news/gorodskoj_avgustovskij_pedagogicheskij_sovet/2018-08-31-1706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school17ach.ucoz.ru/index/metodicheskie_posobija/0-327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hyperlink" Target="http://school17ach.ucoz.ru/news/upravlencheskaja_vesna_2018/2018-05-19-1637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24" Type="http://schemas.openxmlformats.org/officeDocument/2006/relationships/hyperlink" Target="http://school17ach.ucoz.ru/news/gorodskaja_akcija_pedagogicheskie_otkrytija_socialno_gumanitarnoe_napravlenie/2017-04-07-1290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hyperlink" Target="http://school17ach.ucoz.ru/news/kraevaja_konferencija_uchitelej_anglijskogo_jazyka/2016-05-24-1012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jpeg"/><Relationship Id="rId27" Type="http://schemas.openxmlformats.org/officeDocument/2006/relationships/hyperlink" Target="https://atlas-edu.kipk.ru/" TargetMode="External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18</Pages>
  <Words>4159</Words>
  <Characters>23712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GYPNORION</dc:creator>
  <cp:lastModifiedBy>Наталья</cp:lastModifiedBy>
  <cp:revision>13</cp:revision>
  <dcterms:created xsi:type="dcterms:W3CDTF">2019-05-12T08:23:00Z</dcterms:created>
  <dcterms:modified xsi:type="dcterms:W3CDTF">2019-05-13T01:09:00Z</dcterms:modified>
</cp:coreProperties>
</file>