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18FC" w:rsidRPr="00F818FC" w:rsidRDefault="00F818FC" w:rsidP="00F818FC">
      <w:pPr>
        <w:spacing w:after="0" w:line="240" w:lineRule="auto"/>
        <w:jc w:val="center"/>
        <w:rPr>
          <w:rFonts w:ascii="Times New Roman" w:eastAsia="Times New Roman" w:hAnsi="Times New Roman" w:cs="Times New Roman"/>
          <w:b/>
          <w:sz w:val="28"/>
          <w:szCs w:val="28"/>
          <w:lang w:eastAsia="ru-RU"/>
        </w:rPr>
      </w:pPr>
      <w:r w:rsidRPr="00F818FC">
        <w:rPr>
          <w:rFonts w:ascii="Times New Roman" w:eastAsia="Times New Roman" w:hAnsi="Times New Roman" w:cs="Times New Roman"/>
          <w:b/>
          <w:sz w:val="28"/>
          <w:szCs w:val="28"/>
          <w:lang w:eastAsia="ru-RU"/>
        </w:rPr>
        <w:t>МЕЖПОСЕЛЕНЧЕСКОЕ МУНИЦИПАЛЬНОЕ КАЗЕННОЕ УЧРЕЖДЕНИЕ ЧЕРЛАКСКОГО МУНИЦИПАЛЬНОГО РАЙОНА «ЦЕНТР ПО ДЕЛАМ МОЛОДЕЖИ, ФИЗИЧЕСКОЙ</w:t>
      </w:r>
    </w:p>
    <w:p w:rsidR="00F818FC" w:rsidRPr="00F818FC" w:rsidRDefault="00F818FC" w:rsidP="00F818FC">
      <w:pPr>
        <w:spacing w:after="0" w:line="240" w:lineRule="auto"/>
        <w:jc w:val="center"/>
        <w:rPr>
          <w:rFonts w:ascii="Times New Roman" w:eastAsia="Times New Roman" w:hAnsi="Times New Roman" w:cs="Times New Roman"/>
          <w:b/>
          <w:sz w:val="28"/>
          <w:szCs w:val="28"/>
          <w:lang w:eastAsia="ru-RU"/>
        </w:rPr>
      </w:pPr>
      <w:r w:rsidRPr="00F818FC">
        <w:rPr>
          <w:rFonts w:ascii="Times New Roman" w:eastAsia="Times New Roman" w:hAnsi="Times New Roman" w:cs="Times New Roman"/>
          <w:b/>
          <w:sz w:val="28"/>
          <w:szCs w:val="28"/>
          <w:lang w:eastAsia="ru-RU"/>
        </w:rPr>
        <w:t>КУЛЬТУРЫ И СПОРТА»</w:t>
      </w:r>
    </w:p>
    <w:p w:rsidR="00CD72B3" w:rsidRDefault="00CD72B3" w:rsidP="00792F5D">
      <w:pPr>
        <w:spacing w:after="0" w:line="360" w:lineRule="auto"/>
        <w:jc w:val="center"/>
        <w:rPr>
          <w:rFonts w:ascii="Times New Roman" w:hAnsi="Times New Roman" w:cs="Times New Roman"/>
          <w:b/>
          <w:sz w:val="48"/>
          <w:szCs w:val="48"/>
        </w:rPr>
      </w:pPr>
    </w:p>
    <w:p w:rsidR="00F818FC" w:rsidRDefault="000672AE" w:rsidP="00792F5D">
      <w:pPr>
        <w:spacing w:after="0" w:line="360" w:lineRule="auto"/>
        <w:jc w:val="center"/>
        <w:rPr>
          <w:rFonts w:ascii="Times New Roman" w:hAnsi="Times New Roman" w:cs="Times New Roman"/>
          <w:b/>
          <w:sz w:val="48"/>
          <w:szCs w:val="48"/>
        </w:rPr>
      </w:pPr>
      <w:r>
        <w:rPr>
          <w:rFonts w:ascii="Times New Roman" w:hAnsi="Times New Roman" w:cs="Times New Roman"/>
          <w:b/>
          <w:sz w:val="48"/>
          <w:szCs w:val="48"/>
        </w:rPr>
        <w:t>Прое</w:t>
      </w:r>
      <w:r w:rsidR="00F818FC">
        <w:rPr>
          <w:rFonts w:ascii="Times New Roman" w:hAnsi="Times New Roman" w:cs="Times New Roman"/>
          <w:b/>
          <w:sz w:val="48"/>
          <w:szCs w:val="48"/>
        </w:rPr>
        <w:t>кт по экологическому воспитанию</w:t>
      </w:r>
    </w:p>
    <w:p w:rsidR="000672AE" w:rsidRDefault="000672AE" w:rsidP="00792F5D">
      <w:pPr>
        <w:spacing w:after="0" w:line="360" w:lineRule="auto"/>
        <w:jc w:val="center"/>
        <w:rPr>
          <w:rFonts w:ascii="Times New Roman" w:hAnsi="Times New Roman" w:cs="Times New Roman"/>
          <w:b/>
          <w:sz w:val="48"/>
          <w:szCs w:val="48"/>
        </w:rPr>
      </w:pPr>
      <w:r>
        <w:rPr>
          <w:rFonts w:ascii="Times New Roman" w:hAnsi="Times New Roman" w:cs="Times New Roman"/>
          <w:b/>
          <w:sz w:val="48"/>
          <w:szCs w:val="48"/>
        </w:rPr>
        <w:t>молодежи и односельчан:</w:t>
      </w:r>
    </w:p>
    <w:p w:rsidR="00CD72B3" w:rsidRDefault="000672AE" w:rsidP="00F818FC">
      <w:pPr>
        <w:spacing w:after="0" w:line="360" w:lineRule="auto"/>
        <w:jc w:val="center"/>
        <w:rPr>
          <w:rFonts w:ascii="Times New Roman" w:hAnsi="Times New Roman" w:cs="Times New Roman"/>
          <w:b/>
          <w:sz w:val="48"/>
          <w:szCs w:val="48"/>
        </w:rPr>
      </w:pPr>
      <w:r>
        <w:rPr>
          <w:rFonts w:ascii="Times New Roman" w:hAnsi="Times New Roman" w:cs="Times New Roman"/>
          <w:b/>
          <w:sz w:val="48"/>
          <w:szCs w:val="48"/>
        </w:rPr>
        <w:t>«</w:t>
      </w:r>
      <w:r w:rsidR="00D0222B" w:rsidRPr="00C47BF3">
        <w:rPr>
          <w:rFonts w:ascii="Times New Roman" w:hAnsi="Times New Roman" w:cs="Times New Roman"/>
          <w:b/>
          <w:sz w:val="48"/>
          <w:szCs w:val="48"/>
        </w:rPr>
        <w:t xml:space="preserve">Экология родного поселка. </w:t>
      </w:r>
    </w:p>
    <w:p w:rsidR="00F410C1" w:rsidRPr="00C47BF3" w:rsidRDefault="00D0222B" w:rsidP="00F818FC">
      <w:pPr>
        <w:spacing w:after="0" w:line="360" w:lineRule="auto"/>
        <w:jc w:val="center"/>
        <w:rPr>
          <w:rFonts w:ascii="Times New Roman" w:hAnsi="Times New Roman" w:cs="Times New Roman"/>
          <w:b/>
          <w:sz w:val="48"/>
          <w:szCs w:val="48"/>
        </w:rPr>
      </w:pPr>
      <w:r w:rsidRPr="00C47BF3">
        <w:rPr>
          <w:rFonts w:ascii="Times New Roman" w:hAnsi="Times New Roman" w:cs="Times New Roman"/>
          <w:b/>
          <w:sz w:val="48"/>
          <w:szCs w:val="48"/>
        </w:rPr>
        <w:t>Что может сделать каждый</w:t>
      </w:r>
      <w:r w:rsidR="000672AE">
        <w:rPr>
          <w:rFonts w:ascii="Times New Roman" w:hAnsi="Times New Roman" w:cs="Times New Roman"/>
          <w:b/>
          <w:sz w:val="48"/>
          <w:szCs w:val="48"/>
        </w:rPr>
        <w:t>?»</w:t>
      </w:r>
    </w:p>
    <w:p w:rsidR="000672AE" w:rsidRDefault="00F818FC" w:rsidP="000672AE">
      <w:pPr>
        <w:rPr>
          <w:rFonts w:ascii="Times New Roman" w:hAnsi="Times New Roman" w:cs="Times New Roman"/>
          <w:b/>
          <w:sz w:val="32"/>
          <w:szCs w:val="28"/>
        </w:rPr>
      </w:pPr>
      <w:r>
        <w:rPr>
          <w:noProof/>
          <w:lang w:eastAsia="ru-RU"/>
        </w:rPr>
        <w:drawing>
          <wp:anchor distT="0" distB="0" distL="114300" distR="114300" simplePos="0" relativeHeight="251658240" behindDoc="1" locked="0" layoutInCell="1" allowOverlap="1">
            <wp:simplePos x="0" y="0"/>
            <wp:positionH relativeFrom="column">
              <wp:posOffset>831215</wp:posOffset>
            </wp:positionH>
            <wp:positionV relativeFrom="paragraph">
              <wp:posOffset>179070</wp:posOffset>
            </wp:positionV>
            <wp:extent cx="4879340" cy="2571115"/>
            <wp:effectExtent l="0" t="0" r="0" b="635"/>
            <wp:wrapTight wrapText="bothSides">
              <wp:wrapPolygon edited="0">
                <wp:start x="0" y="0"/>
                <wp:lineTo x="0" y="21445"/>
                <wp:lineTo x="21504" y="21445"/>
                <wp:lineTo x="21504" y="0"/>
                <wp:lineTo x="0" y="0"/>
              </wp:wrapPolygon>
            </wp:wrapTight>
            <wp:docPr id="1" name="Рисунок 1" descr="IMG_0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512"/>
                    <pic:cNvPicPr>
                      <a:picLocks noChangeAspect="1" noChangeArrowheads="1"/>
                    </pic:cNvPicPr>
                  </pic:nvPicPr>
                  <pic:blipFill>
                    <a:blip r:embed="rId8" cstate="print">
                      <a:extLst>
                        <a:ext uri="{28A0092B-C50C-407E-A947-70E740481C1C}">
                          <a14:useLocalDpi xmlns:a14="http://schemas.microsoft.com/office/drawing/2010/main" val="0"/>
                        </a:ext>
                      </a:extLst>
                    </a:blip>
                    <a:srcRect r="7253"/>
                    <a:stretch>
                      <a:fillRect/>
                    </a:stretch>
                  </pic:blipFill>
                  <pic:spPr bwMode="auto">
                    <a:xfrm>
                      <a:off x="0" y="0"/>
                      <a:ext cx="4879340" cy="2571115"/>
                    </a:xfrm>
                    <a:prstGeom prst="rect">
                      <a:avLst/>
                    </a:prstGeom>
                    <a:noFill/>
                    <a:ln>
                      <a:noFill/>
                    </a:ln>
                  </pic:spPr>
                </pic:pic>
              </a:graphicData>
            </a:graphic>
          </wp:anchor>
        </w:drawing>
      </w:r>
    </w:p>
    <w:p w:rsidR="00D0222B" w:rsidRDefault="00D0222B" w:rsidP="00171CB9">
      <w:pPr>
        <w:spacing w:after="0"/>
        <w:rPr>
          <w:rFonts w:ascii="Times New Roman" w:hAnsi="Times New Roman" w:cs="Times New Roman"/>
          <w:b/>
          <w:sz w:val="32"/>
          <w:szCs w:val="28"/>
        </w:rPr>
      </w:pPr>
    </w:p>
    <w:p w:rsidR="00F818FC" w:rsidRDefault="00F818FC" w:rsidP="00171CB9">
      <w:pPr>
        <w:spacing w:after="0"/>
        <w:rPr>
          <w:rFonts w:ascii="Times New Roman" w:hAnsi="Times New Roman" w:cs="Times New Roman"/>
          <w:b/>
          <w:sz w:val="32"/>
          <w:szCs w:val="28"/>
        </w:rPr>
      </w:pPr>
    </w:p>
    <w:p w:rsidR="00F818FC" w:rsidRDefault="00F818FC" w:rsidP="00171CB9">
      <w:pPr>
        <w:spacing w:after="0"/>
        <w:rPr>
          <w:rFonts w:ascii="Times New Roman" w:hAnsi="Times New Roman" w:cs="Times New Roman"/>
          <w:b/>
          <w:sz w:val="32"/>
          <w:szCs w:val="28"/>
        </w:rPr>
      </w:pPr>
    </w:p>
    <w:p w:rsidR="00F818FC" w:rsidRDefault="00F818FC" w:rsidP="00171CB9">
      <w:pPr>
        <w:spacing w:after="0"/>
        <w:rPr>
          <w:rFonts w:ascii="Times New Roman" w:hAnsi="Times New Roman" w:cs="Times New Roman"/>
          <w:b/>
          <w:sz w:val="32"/>
          <w:szCs w:val="28"/>
        </w:rPr>
      </w:pPr>
    </w:p>
    <w:p w:rsidR="00F818FC" w:rsidRDefault="00F818FC" w:rsidP="00171CB9">
      <w:pPr>
        <w:spacing w:after="0"/>
        <w:rPr>
          <w:rFonts w:ascii="Times New Roman" w:hAnsi="Times New Roman" w:cs="Times New Roman"/>
          <w:b/>
          <w:sz w:val="32"/>
          <w:szCs w:val="28"/>
        </w:rPr>
      </w:pPr>
    </w:p>
    <w:p w:rsidR="00F818FC" w:rsidRDefault="00F818FC" w:rsidP="00F426F8">
      <w:pPr>
        <w:spacing w:after="0"/>
        <w:jc w:val="right"/>
        <w:rPr>
          <w:rFonts w:ascii="Times New Roman" w:hAnsi="Times New Roman" w:cs="Times New Roman"/>
          <w:b/>
          <w:sz w:val="32"/>
          <w:szCs w:val="28"/>
        </w:rPr>
      </w:pPr>
    </w:p>
    <w:p w:rsidR="00F818FC" w:rsidRDefault="00F818FC" w:rsidP="00F426F8">
      <w:pPr>
        <w:spacing w:after="0"/>
        <w:jc w:val="right"/>
        <w:rPr>
          <w:rFonts w:ascii="Times New Roman" w:hAnsi="Times New Roman" w:cs="Times New Roman"/>
          <w:b/>
          <w:sz w:val="32"/>
          <w:szCs w:val="28"/>
        </w:rPr>
      </w:pPr>
    </w:p>
    <w:p w:rsidR="00F818FC" w:rsidRDefault="00F818FC" w:rsidP="00F426F8">
      <w:pPr>
        <w:spacing w:after="0"/>
        <w:jc w:val="right"/>
        <w:rPr>
          <w:rFonts w:ascii="Times New Roman" w:hAnsi="Times New Roman" w:cs="Times New Roman"/>
          <w:b/>
          <w:sz w:val="32"/>
          <w:szCs w:val="28"/>
        </w:rPr>
      </w:pPr>
    </w:p>
    <w:p w:rsidR="00F818FC" w:rsidRDefault="00F818FC" w:rsidP="00F426F8">
      <w:pPr>
        <w:spacing w:after="0"/>
        <w:jc w:val="right"/>
        <w:rPr>
          <w:rFonts w:ascii="Times New Roman" w:hAnsi="Times New Roman" w:cs="Times New Roman"/>
          <w:b/>
          <w:sz w:val="32"/>
          <w:szCs w:val="28"/>
        </w:rPr>
      </w:pPr>
    </w:p>
    <w:p w:rsidR="00F818FC" w:rsidRDefault="00F818FC" w:rsidP="00F426F8">
      <w:pPr>
        <w:spacing w:after="0"/>
        <w:jc w:val="right"/>
        <w:rPr>
          <w:rFonts w:ascii="Times New Roman" w:hAnsi="Times New Roman" w:cs="Times New Roman"/>
          <w:b/>
          <w:sz w:val="32"/>
          <w:szCs w:val="28"/>
        </w:rPr>
      </w:pPr>
    </w:p>
    <w:p w:rsidR="00171CB9" w:rsidRDefault="00171CB9" w:rsidP="00F426F8">
      <w:pPr>
        <w:spacing w:after="0"/>
        <w:jc w:val="right"/>
        <w:rPr>
          <w:rFonts w:ascii="Times New Roman" w:hAnsi="Times New Roman" w:cs="Times New Roman"/>
          <w:b/>
          <w:sz w:val="32"/>
          <w:szCs w:val="28"/>
        </w:rPr>
      </w:pPr>
      <w:r>
        <w:rPr>
          <w:rFonts w:ascii="Times New Roman" w:hAnsi="Times New Roman" w:cs="Times New Roman"/>
          <w:b/>
          <w:sz w:val="32"/>
          <w:szCs w:val="28"/>
        </w:rPr>
        <w:t>Проект в</w:t>
      </w:r>
      <w:r w:rsidR="00D0222B">
        <w:rPr>
          <w:rFonts w:ascii="Times New Roman" w:hAnsi="Times New Roman" w:cs="Times New Roman"/>
          <w:b/>
          <w:sz w:val="32"/>
          <w:szCs w:val="28"/>
        </w:rPr>
        <w:t xml:space="preserve">ыполнила: </w:t>
      </w:r>
    </w:p>
    <w:p w:rsidR="00171CB9" w:rsidRDefault="00F426F8" w:rsidP="000672AE">
      <w:pPr>
        <w:spacing w:after="0"/>
        <w:jc w:val="right"/>
        <w:rPr>
          <w:rFonts w:ascii="Times New Roman" w:hAnsi="Times New Roman" w:cs="Times New Roman"/>
          <w:b/>
          <w:sz w:val="32"/>
          <w:szCs w:val="28"/>
        </w:rPr>
      </w:pPr>
      <w:r>
        <w:rPr>
          <w:rFonts w:ascii="Times New Roman" w:hAnsi="Times New Roman" w:cs="Times New Roman"/>
          <w:sz w:val="32"/>
          <w:szCs w:val="28"/>
        </w:rPr>
        <w:t xml:space="preserve">                                                         Пусепп Ксения, </w:t>
      </w:r>
      <w:r w:rsidR="000672AE">
        <w:rPr>
          <w:rFonts w:ascii="Times New Roman" w:hAnsi="Times New Roman" w:cs="Times New Roman"/>
          <w:sz w:val="32"/>
          <w:szCs w:val="28"/>
        </w:rPr>
        <w:t>волонтер отряда «Дети солнца».</w:t>
      </w:r>
    </w:p>
    <w:p w:rsidR="00171CB9" w:rsidRDefault="00D0222B" w:rsidP="00F426F8">
      <w:pPr>
        <w:spacing w:after="0"/>
        <w:jc w:val="right"/>
        <w:rPr>
          <w:rFonts w:ascii="Times New Roman" w:hAnsi="Times New Roman" w:cs="Times New Roman"/>
          <w:b/>
          <w:sz w:val="32"/>
          <w:szCs w:val="28"/>
        </w:rPr>
      </w:pPr>
      <w:r>
        <w:rPr>
          <w:rFonts w:ascii="Times New Roman" w:hAnsi="Times New Roman" w:cs="Times New Roman"/>
          <w:b/>
          <w:sz w:val="32"/>
          <w:szCs w:val="28"/>
        </w:rPr>
        <w:t>Руководитель</w:t>
      </w:r>
      <w:r w:rsidRPr="00D0222B">
        <w:rPr>
          <w:rFonts w:ascii="Times New Roman" w:hAnsi="Times New Roman" w:cs="Times New Roman"/>
          <w:b/>
          <w:sz w:val="32"/>
          <w:szCs w:val="28"/>
        </w:rPr>
        <w:t>:</w:t>
      </w:r>
    </w:p>
    <w:p w:rsidR="00171CB9" w:rsidRDefault="00F426F8" w:rsidP="00F426F8">
      <w:pPr>
        <w:spacing w:after="0"/>
        <w:jc w:val="right"/>
        <w:rPr>
          <w:rFonts w:ascii="Times New Roman" w:hAnsi="Times New Roman" w:cs="Times New Roman"/>
          <w:sz w:val="32"/>
          <w:szCs w:val="28"/>
        </w:rPr>
      </w:pPr>
      <w:r>
        <w:rPr>
          <w:rFonts w:ascii="Times New Roman" w:hAnsi="Times New Roman" w:cs="Times New Roman"/>
          <w:sz w:val="32"/>
          <w:szCs w:val="28"/>
        </w:rPr>
        <w:t xml:space="preserve">Тяпкина Алина Сергеевна, </w:t>
      </w:r>
    </w:p>
    <w:p w:rsidR="00F426F8" w:rsidRPr="00F426F8" w:rsidRDefault="00F818FC" w:rsidP="00F818FC">
      <w:pPr>
        <w:spacing w:after="0"/>
        <w:jc w:val="right"/>
        <w:rPr>
          <w:rFonts w:ascii="Times New Roman" w:hAnsi="Times New Roman" w:cs="Times New Roman"/>
          <w:sz w:val="32"/>
          <w:szCs w:val="28"/>
        </w:rPr>
      </w:pPr>
      <w:r>
        <w:rPr>
          <w:rFonts w:ascii="Times New Roman" w:hAnsi="Times New Roman" w:cs="Times New Roman"/>
          <w:sz w:val="32"/>
          <w:szCs w:val="28"/>
        </w:rPr>
        <w:t>в</w:t>
      </w:r>
      <w:r w:rsidR="00F426F8">
        <w:rPr>
          <w:rFonts w:ascii="Times New Roman" w:hAnsi="Times New Roman" w:cs="Times New Roman"/>
          <w:sz w:val="32"/>
          <w:szCs w:val="28"/>
        </w:rPr>
        <w:t>едущий специалист по работе с молодежью</w:t>
      </w:r>
      <w:r>
        <w:rPr>
          <w:rFonts w:ascii="Times New Roman" w:hAnsi="Times New Roman" w:cs="Times New Roman"/>
          <w:sz w:val="32"/>
          <w:szCs w:val="28"/>
        </w:rPr>
        <w:t>.</w:t>
      </w:r>
    </w:p>
    <w:p w:rsidR="00171CB9" w:rsidRPr="00D0222B" w:rsidRDefault="00171CB9" w:rsidP="00171CB9">
      <w:pPr>
        <w:spacing w:after="0"/>
        <w:jc w:val="center"/>
        <w:rPr>
          <w:rFonts w:ascii="Times New Roman" w:hAnsi="Times New Roman" w:cs="Times New Roman"/>
          <w:sz w:val="32"/>
          <w:szCs w:val="28"/>
        </w:rPr>
      </w:pPr>
    </w:p>
    <w:p w:rsidR="00F818FC" w:rsidRDefault="00F818FC" w:rsidP="00D0222B">
      <w:pPr>
        <w:jc w:val="right"/>
        <w:rPr>
          <w:rFonts w:ascii="Times New Roman" w:hAnsi="Times New Roman" w:cs="Times New Roman"/>
          <w:b/>
          <w:sz w:val="32"/>
          <w:szCs w:val="28"/>
        </w:rPr>
      </w:pPr>
    </w:p>
    <w:p w:rsidR="00E43462" w:rsidRDefault="00E43462" w:rsidP="00D0222B">
      <w:pPr>
        <w:jc w:val="right"/>
        <w:rPr>
          <w:rFonts w:ascii="Times New Roman" w:hAnsi="Times New Roman" w:cs="Times New Roman"/>
          <w:b/>
          <w:sz w:val="32"/>
          <w:szCs w:val="28"/>
        </w:rPr>
      </w:pPr>
    </w:p>
    <w:p w:rsidR="00EB238D" w:rsidRPr="00FB6599" w:rsidRDefault="00F426F8" w:rsidP="00EB238D">
      <w:pPr>
        <w:jc w:val="center"/>
        <w:rPr>
          <w:rFonts w:ascii="Times New Roman" w:hAnsi="Times New Roman" w:cs="Times New Roman"/>
          <w:b/>
          <w:sz w:val="28"/>
          <w:szCs w:val="28"/>
        </w:rPr>
      </w:pPr>
      <w:r>
        <w:rPr>
          <w:rFonts w:ascii="Times New Roman" w:hAnsi="Times New Roman" w:cs="Times New Roman"/>
          <w:b/>
          <w:sz w:val="28"/>
          <w:szCs w:val="28"/>
        </w:rPr>
        <w:t xml:space="preserve">Черлак, </w:t>
      </w:r>
      <w:r w:rsidR="00EB238D" w:rsidRPr="00FB6599">
        <w:rPr>
          <w:rFonts w:ascii="Times New Roman" w:hAnsi="Times New Roman" w:cs="Times New Roman"/>
          <w:b/>
          <w:sz w:val="28"/>
          <w:szCs w:val="28"/>
        </w:rPr>
        <w:t>201</w:t>
      </w:r>
      <w:r>
        <w:rPr>
          <w:rFonts w:ascii="Times New Roman" w:hAnsi="Times New Roman" w:cs="Times New Roman"/>
          <w:b/>
          <w:sz w:val="28"/>
          <w:szCs w:val="28"/>
        </w:rPr>
        <w:t>9</w:t>
      </w:r>
      <w:r w:rsidR="00F818FC">
        <w:rPr>
          <w:rFonts w:ascii="Times New Roman" w:hAnsi="Times New Roman" w:cs="Times New Roman"/>
          <w:b/>
          <w:sz w:val="28"/>
          <w:szCs w:val="28"/>
        </w:rPr>
        <w:t xml:space="preserve"> г.</w:t>
      </w:r>
    </w:p>
    <w:p w:rsidR="00F410C1" w:rsidRPr="004A4F11" w:rsidRDefault="00EB238D" w:rsidP="00AF3066">
      <w:pPr>
        <w:jc w:val="center"/>
        <w:rPr>
          <w:rFonts w:ascii="Times New Roman" w:hAnsi="Times New Roman" w:cs="Times New Roman"/>
          <w:b/>
          <w:sz w:val="28"/>
          <w:szCs w:val="28"/>
        </w:rPr>
      </w:pPr>
      <w:r w:rsidRPr="004A4F11">
        <w:rPr>
          <w:rFonts w:ascii="Times New Roman" w:hAnsi="Times New Roman" w:cs="Times New Roman"/>
          <w:b/>
          <w:sz w:val="28"/>
          <w:szCs w:val="28"/>
        </w:rPr>
        <w:lastRenderedPageBreak/>
        <w:t>Содержание</w:t>
      </w:r>
    </w:p>
    <w:p w:rsidR="00EB238D" w:rsidRPr="004A4F11" w:rsidRDefault="00EB238D" w:rsidP="00EB238D">
      <w:pPr>
        <w:pStyle w:val="a3"/>
        <w:numPr>
          <w:ilvl w:val="0"/>
          <w:numId w:val="13"/>
        </w:numPr>
        <w:rPr>
          <w:rFonts w:ascii="Times New Roman" w:hAnsi="Times New Roman" w:cs="Times New Roman"/>
          <w:sz w:val="28"/>
          <w:szCs w:val="28"/>
        </w:rPr>
      </w:pPr>
      <w:r w:rsidRPr="004A4F11">
        <w:rPr>
          <w:rFonts w:ascii="Times New Roman" w:hAnsi="Times New Roman" w:cs="Times New Roman"/>
          <w:sz w:val="28"/>
          <w:szCs w:val="28"/>
        </w:rPr>
        <w:t>Введение ………………………………………</w:t>
      </w:r>
      <w:r w:rsidR="004A4F11" w:rsidRPr="004A4F11">
        <w:rPr>
          <w:rFonts w:ascii="Times New Roman" w:hAnsi="Times New Roman" w:cs="Times New Roman"/>
          <w:sz w:val="28"/>
          <w:szCs w:val="28"/>
        </w:rPr>
        <w:t>………….….………….</w:t>
      </w:r>
      <w:r w:rsidRPr="004A4F11">
        <w:rPr>
          <w:rFonts w:ascii="Times New Roman" w:hAnsi="Times New Roman" w:cs="Times New Roman"/>
          <w:sz w:val="28"/>
          <w:szCs w:val="28"/>
        </w:rPr>
        <w:t xml:space="preserve">……. 3 </w:t>
      </w:r>
    </w:p>
    <w:p w:rsidR="00EB238D" w:rsidRPr="004A4F11" w:rsidRDefault="000672AE" w:rsidP="00EB238D">
      <w:pPr>
        <w:pStyle w:val="a3"/>
        <w:numPr>
          <w:ilvl w:val="0"/>
          <w:numId w:val="13"/>
        </w:numPr>
        <w:rPr>
          <w:rFonts w:ascii="Times New Roman" w:hAnsi="Times New Roman" w:cs="Times New Roman"/>
          <w:sz w:val="28"/>
          <w:szCs w:val="28"/>
        </w:rPr>
      </w:pPr>
      <w:r w:rsidRPr="004A4F11">
        <w:rPr>
          <w:rFonts w:ascii="Times New Roman" w:hAnsi="Times New Roman" w:cs="Times New Roman"/>
          <w:sz w:val="28"/>
          <w:szCs w:val="28"/>
        </w:rPr>
        <w:t>Подготовительный этап</w:t>
      </w:r>
      <w:r w:rsidR="00045061" w:rsidRPr="004A4F11">
        <w:rPr>
          <w:rFonts w:ascii="Times New Roman" w:hAnsi="Times New Roman" w:cs="Times New Roman"/>
          <w:sz w:val="28"/>
          <w:szCs w:val="28"/>
        </w:rPr>
        <w:t>…………………</w:t>
      </w:r>
      <w:r w:rsidR="004A4F11" w:rsidRPr="004A4F11">
        <w:rPr>
          <w:rFonts w:ascii="Times New Roman" w:hAnsi="Times New Roman" w:cs="Times New Roman"/>
          <w:sz w:val="28"/>
          <w:szCs w:val="28"/>
        </w:rPr>
        <w:t>………………….………...</w:t>
      </w:r>
      <w:r w:rsidR="00045061" w:rsidRPr="004A4F11">
        <w:rPr>
          <w:rFonts w:ascii="Times New Roman" w:hAnsi="Times New Roman" w:cs="Times New Roman"/>
          <w:sz w:val="28"/>
          <w:szCs w:val="28"/>
        </w:rPr>
        <w:t>…</w:t>
      </w:r>
      <w:r w:rsidR="00627C02" w:rsidRPr="004A4F11">
        <w:rPr>
          <w:rFonts w:ascii="Times New Roman" w:hAnsi="Times New Roman" w:cs="Times New Roman"/>
          <w:sz w:val="28"/>
          <w:szCs w:val="28"/>
        </w:rPr>
        <w:t>…….</w:t>
      </w:r>
      <w:r w:rsidR="00045061" w:rsidRPr="004A4F11">
        <w:rPr>
          <w:rFonts w:ascii="Times New Roman" w:hAnsi="Times New Roman" w:cs="Times New Roman"/>
          <w:sz w:val="28"/>
          <w:szCs w:val="28"/>
        </w:rPr>
        <w:t>5</w:t>
      </w:r>
    </w:p>
    <w:p w:rsidR="00EB238D" w:rsidRPr="004A4F11" w:rsidRDefault="000672AE" w:rsidP="00937F5A">
      <w:pPr>
        <w:pStyle w:val="a3"/>
        <w:numPr>
          <w:ilvl w:val="0"/>
          <w:numId w:val="13"/>
        </w:numPr>
        <w:rPr>
          <w:rFonts w:ascii="Times New Roman" w:hAnsi="Times New Roman" w:cs="Times New Roman"/>
          <w:sz w:val="28"/>
          <w:szCs w:val="28"/>
        </w:rPr>
      </w:pPr>
      <w:r w:rsidRPr="004A4F11">
        <w:rPr>
          <w:rFonts w:ascii="Times New Roman" w:hAnsi="Times New Roman" w:cs="Times New Roman"/>
          <w:sz w:val="28"/>
          <w:szCs w:val="28"/>
        </w:rPr>
        <w:t xml:space="preserve">Основные </w:t>
      </w:r>
      <w:r w:rsidR="00627C02" w:rsidRPr="004A4F11">
        <w:rPr>
          <w:rFonts w:ascii="Times New Roman" w:hAnsi="Times New Roman" w:cs="Times New Roman"/>
          <w:sz w:val="28"/>
          <w:szCs w:val="28"/>
        </w:rPr>
        <w:t>мероприятия…</w:t>
      </w:r>
      <w:r w:rsidR="00937F5A" w:rsidRPr="004A4F11">
        <w:rPr>
          <w:rFonts w:ascii="Times New Roman" w:hAnsi="Times New Roman" w:cs="Times New Roman"/>
          <w:sz w:val="28"/>
          <w:szCs w:val="28"/>
        </w:rPr>
        <w:t>……………………</w:t>
      </w:r>
      <w:r w:rsidR="004A4F11" w:rsidRPr="004A4F11">
        <w:rPr>
          <w:rFonts w:ascii="Times New Roman" w:hAnsi="Times New Roman" w:cs="Times New Roman"/>
          <w:sz w:val="28"/>
          <w:szCs w:val="28"/>
        </w:rPr>
        <w:t>………………………</w:t>
      </w:r>
      <w:r w:rsidR="00EF11E0" w:rsidRPr="004A4F11">
        <w:rPr>
          <w:rFonts w:ascii="Times New Roman" w:hAnsi="Times New Roman" w:cs="Times New Roman"/>
          <w:sz w:val="28"/>
          <w:szCs w:val="28"/>
        </w:rPr>
        <w:t xml:space="preserve">………  </w:t>
      </w:r>
      <w:r w:rsidR="004A4F11" w:rsidRPr="004A4F11">
        <w:rPr>
          <w:rFonts w:ascii="Times New Roman" w:hAnsi="Times New Roman" w:cs="Times New Roman"/>
          <w:sz w:val="28"/>
          <w:szCs w:val="28"/>
        </w:rPr>
        <w:t>7</w:t>
      </w:r>
    </w:p>
    <w:p w:rsidR="000672AE" w:rsidRPr="004A4F11" w:rsidRDefault="000672AE" w:rsidP="00937F5A">
      <w:pPr>
        <w:pStyle w:val="a3"/>
        <w:numPr>
          <w:ilvl w:val="0"/>
          <w:numId w:val="13"/>
        </w:numPr>
        <w:rPr>
          <w:rFonts w:ascii="Times New Roman" w:hAnsi="Times New Roman" w:cs="Times New Roman"/>
          <w:sz w:val="28"/>
          <w:szCs w:val="28"/>
        </w:rPr>
      </w:pPr>
      <w:r w:rsidRPr="004A4F11">
        <w:rPr>
          <w:rFonts w:ascii="Times New Roman" w:hAnsi="Times New Roman" w:cs="Times New Roman"/>
          <w:sz w:val="28"/>
          <w:szCs w:val="28"/>
        </w:rPr>
        <w:t>Календарный план проекта……………………</w:t>
      </w:r>
      <w:r w:rsidR="004A4F11" w:rsidRPr="004A4F11">
        <w:rPr>
          <w:rFonts w:ascii="Times New Roman" w:hAnsi="Times New Roman" w:cs="Times New Roman"/>
          <w:sz w:val="28"/>
          <w:szCs w:val="28"/>
        </w:rPr>
        <w:t>………………..</w:t>
      </w:r>
      <w:r w:rsidRPr="004A4F11">
        <w:rPr>
          <w:rFonts w:ascii="Times New Roman" w:hAnsi="Times New Roman" w:cs="Times New Roman"/>
          <w:sz w:val="28"/>
          <w:szCs w:val="28"/>
        </w:rPr>
        <w:t>…………….</w:t>
      </w:r>
      <w:r w:rsidR="004A4F11" w:rsidRPr="004A4F11">
        <w:rPr>
          <w:rFonts w:ascii="Times New Roman" w:hAnsi="Times New Roman" w:cs="Times New Roman"/>
          <w:sz w:val="28"/>
          <w:szCs w:val="28"/>
        </w:rPr>
        <w:t>11</w:t>
      </w:r>
    </w:p>
    <w:p w:rsidR="00937F5A" w:rsidRPr="004A4F11" w:rsidRDefault="000672AE" w:rsidP="00937F5A">
      <w:pPr>
        <w:pStyle w:val="a3"/>
        <w:numPr>
          <w:ilvl w:val="0"/>
          <w:numId w:val="13"/>
        </w:numPr>
        <w:rPr>
          <w:rFonts w:ascii="Times New Roman" w:hAnsi="Times New Roman" w:cs="Times New Roman"/>
          <w:sz w:val="28"/>
          <w:szCs w:val="28"/>
        </w:rPr>
      </w:pPr>
      <w:r w:rsidRPr="004A4F11">
        <w:rPr>
          <w:rFonts w:ascii="Times New Roman" w:hAnsi="Times New Roman" w:cs="Times New Roman"/>
          <w:sz w:val="28"/>
          <w:szCs w:val="28"/>
        </w:rPr>
        <w:t>Ожидаемые результаты проекта</w:t>
      </w:r>
      <w:r w:rsidR="00937F5A" w:rsidRPr="004A4F11">
        <w:rPr>
          <w:rFonts w:ascii="Times New Roman" w:hAnsi="Times New Roman" w:cs="Times New Roman"/>
          <w:sz w:val="28"/>
          <w:szCs w:val="28"/>
        </w:rPr>
        <w:t xml:space="preserve"> ………………</w:t>
      </w:r>
      <w:r w:rsidR="004A4F11" w:rsidRPr="004A4F11">
        <w:rPr>
          <w:rFonts w:ascii="Times New Roman" w:hAnsi="Times New Roman" w:cs="Times New Roman"/>
          <w:sz w:val="28"/>
          <w:szCs w:val="28"/>
        </w:rPr>
        <w:t>……………….</w:t>
      </w:r>
      <w:r w:rsidR="00937F5A" w:rsidRPr="004A4F11">
        <w:rPr>
          <w:rFonts w:ascii="Times New Roman" w:hAnsi="Times New Roman" w:cs="Times New Roman"/>
          <w:sz w:val="28"/>
          <w:szCs w:val="28"/>
        </w:rPr>
        <w:t>……</w:t>
      </w:r>
      <w:r w:rsidR="006461D5" w:rsidRPr="004A4F11">
        <w:rPr>
          <w:rFonts w:ascii="Times New Roman" w:hAnsi="Times New Roman" w:cs="Times New Roman"/>
          <w:sz w:val="28"/>
          <w:szCs w:val="28"/>
        </w:rPr>
        <w:t>………</w:t>
      </w:r>
      <w:r w:rsidR="004A4F11" w:rsidRPr="004A4F11">
        <w:rPr>
          <w:rFonts w:ascii="Times New Roman" w:hAnsi="Times New Roman" w:cs="Times New Roman"/>
          <w:sz w:val="28"/>
          <w:szCs w:val="28"/>
        </w:rPr>
        <w:t xml:space="preserve"> 13</w:t>
      </w:r>
    </w:p>
    <w:p w:rsidR="00937F5A" w:rsidRPr="004A4F11" w:rsidRDefault="00774D5B" w:rsidP="00EB238D">
      <w:pPr>
        <w:pStyle w:val="a3"/>
        <w:numPr>
          <w:ilvl w:val="0"/>
          <w:numId w:val="13"/>
        </w:numPr>
        <w:rPr>
          <w:rFonts w:ascii="Times New Roman" w:hAnsi="Times New Roman" w:cs="Times New Roman"/>
          <w:sz w:val="28"/>
          <w:szCs w:val="28"/>
        </w:rPr>
      </w:pPr>
      <w:r w:rsidRPr="004A4F11">
        <w:rPr>
          <w:rFonts w:ascii="Times New Roman" w:hAnsi="Times New Roman" w:cs="Times New Roman"/>
          <w:sz w:val="28"/>
          <w:szCs w:val="28"/>
        </w:rPr>
        <w:t>Приложения</w:t>
      </w:r>
      <w:r w:rsidR="00627C02" w:rsidRPr="004A4F11">
        <w:rPr>
          <w:rFonts w:ascii="Times New Roman" w:hAnsi="Times New Roman" w:cs="Times New Roman"/>
          <w:sz w:val="28"/>
          <w:szCs w:val="28"/>
        </w:rPr>
        <w:t>…</w:t>
      </w:r>
      <w:r w:rsidR="00937F5A" w:rsidRPr="004A4F11">
        <w:rPr>
          <w:rFonts w:ascii="Times New Roman" w:hAnsi="Times New Roman" w:cs="Times New Roman"/>
          <w:sz w:val="28"/>
          <w:szCs w:val="28"/>
        </w:rPr>
        <w:t>………………………</w:t>
      </w:r>
      <w:r w:rsidR="004A4F11" w:rsidRPr="004A4F11">
        <w:rPr>
          <w:rFonts w:ascii="Times New Roman" w:hAnsi="Times New Roman" w:cs="Times New Roman"/>
          <w:sz w:val="28"/>
          <w:szCs w:val="28"/>
        </w:rPr>
        <w:t>……………………………..</w:t>
      </w:r>
      <w:r w:rsidR="00937F5A" w:rsidRPr="004A4F11">
        <w:rPr>
          <w:rFonts w:ascii="Times New Roman" w:hAnsi="Times New Roman" w:cs="Times New Roman"/>
          <w:sz w:val="28"/>
          <w:szCs w:val="28"/>
        </w:rPr>
        <w:t>………</w:t>
      </w:r>
      <w:r w:rsidR="006461D5" w:rsidRPr="004A4F11">
        <w:rPr>
          <w:rFonts w:ascii="Times New Roman" w:hAnsi="Times New Roman" w:cs="Times New Roman"/>
          <w:sz w:val="28"/>
          <w:szCs w:val="28"/>
        </w:rPr>
        <w:t>….</w:t>
      </w:r>
      <w:r w:rsidR="004A4F11" w:rsidRPr="004A4F11">
        <w:rPr>
          <w:rFonts w:ascii="Times New Roman" w:hAnsi="Times New Roman" w:cs="Times New Roman"/>
          <w:sz w:val="28"/>
          <w:szCs w:val="28"/>
        </w:rPr>
        <w:t xml:space="preserve"> 14</w:t>
      </w:r>
    </w:p>
    <w:p w:rsidR="00F410C1" w:rsidRPr="004A4F11" w:rsidRDefault="00F410C1" w:rsidP="00AF3066">
      <w:pPr>
        <w:jc w:val="center"/>
        <w:rPr>
          <w:rFonts w:ascii="Times New Roman" w:hAnsi="Times New Roman" w:cs="Times New Roman"/>
          <w:b/>
          <w:sz w:val="28"/>
          <w:szCs w:val="28"/>
        </w:rPr>
      </w:pPr>
    </w:p>
    <w:p w:rsidR="00F410C1" w:rsidRPr="00774D5B" w:rsidRDefault="00F410C1" w:rsidP="00AF3066">
      <w:pPr>
        <w:jc w:val="center"/>
        <w:rPr>
          <w:rFonts w:ascii="Times New Roman" w:hAnsi="Times New Roman" w:cs="Times New Roman"/>
          <w:b/>
          <w:sz w:val="28"/>
          <w:szCs w:val="28"/>
        </w:rPr>
      </w:pPr>
    </w:p>
    <w:p w:rsidR="00F410C1" w:rsidRPr="00774D5B" w:rsidRDefault="00F410C1" w:rsidP="00AF3066">
      <w:pPr>
        <w:jc w:val="center"/>
        <w:rPr>
          <w:rFonts w:ascii="Times New Roman" w:hAnsi="Times New Roman" w:cs="Times New Roman"/>
          <w:b/>
          <w:sz w:val="28"/>
          <w:szCs w:val="28"/>
        </w:rPr>
      </w:pPr>
    </w:p>
    <w:p w:rsidR="00F410C1" w:rsidRPr="00774D5B" w:rsidRDefault="00F410C1" w:rsidP="00AF3066">
      <w:pPr>
        <w:jc w:val="center"/>
        <w:rPr>
          <w:rFonts w:ascii="Times New Roman" w:hAnsi="Times New Roman" w:cs="Times New Roman"/>
          <w:b/>
          <w:sz w:val="28"/>
          <w:szCs w:val="28"/>
        </w:rPr>
      </w:pPr>
    </w:p>
    <w:p w:rsidR="00F410C1" w:rsidRPr="00774D5B" w:rsidRDefault="00F410C1" w:rsidP="00AF3066">
      <w:pPr>
        <w:jc w:val="center"/>
        <w:rPr>
          <w:rFonts w:ascii="Times New Roman" w:hAnsi="Times New Roman" w:cs="Times New Roman"/>
          <w:b/>
          <w:sz w:val="28"/>
          <w:szCs w:val="28"/>
        </w:rPr>
      </w:pPr>
    </w:p>
    <w:p w:rsidR="00F410C1" w:rsidRPr="00774D5B" w:rsidRDefault="00F410C1" w:rsidP="00AF3066">
      <w:pPr>
        <w:jc w:val="center"/>
        <w:rPr>
          <w:rFonts w:ascii="Times New Roman" w:hAnsi="Times New Roman" w:cs="Times New Roman"/>
          <w:b/>
          <w:sz w:val="28"/>
          <w:szCs w:val="28"/>
        </w:rPr>
      </w:pPr>
    </w:p>
    <w:p w:rsidR="00F410C1" w:rsidRPr="00774D5B" w:rsidRDefault="00F410C1" w:rsidP="00AF3066">
      <w:pPr>
        <w:jc w:val="center"/>
        <w:rPr>
          <w:rFonts w:ascii="Times New Roman" w:hAnsi="Times New Roman" w:cs="Times New Roman"/>
          <w:b/>
          <w:sz w:val="28"/>
          <w:szCs w:val="28"/>
        </w:rPr>
      </w:pPr>
    </w:p>
    <w:p w:rsidR="00F410C1" w:rsidRPr="00774D5B" w:rsidRDefault="00F410C1" w:rsidP="00AF3066">
      <w:pPr>
        <w:jc w:val="center"/>
        <w:rPr>
          <w:rFonts w:ascii="Times New Roman" w:hAnsi="Times New Roman" w:cs="Times New Roman"/>
          <w:b/>
          <w:sz w:val="28"/>
          <w:szCs w:val="28"/>
        </w:rPr>
      </w:pPr>
    </w:p>
    <w:p w:rsidR="00F410C1" w:rsidRPr="00774D5B" w:rsidRDefault="00F410C1" w:rsidP="00AF3066">
      <w:pPr>
        <w:jc w:val="center"/>
        <w:rPr>
          <w:rFonts w:ascii="Times New Roman" w:hAnsi="Times New Roman" w:cs="Times New Roman"/>
          <w:b/>
          <w:sz w:val="28"/>
          <w:szCs w:val="28"/>
        </w:rPr>
      </w:pPr>
    </w:p>
    <w:p w:rsidR="00F410C1" w:rsidRPr="00774D5B" w:rsidRDefault="00F410C1" w:rsidP="00AF3066">
      <w:pPr>
        <w:jc w:val="center"/>
        <w:rPr>
          <w:rFonts w:ascii="Times New Roman" w:hAnsi="Times New Roman" w:cs="Times New Roman"/>
          <w:b/>
          <w:sz w:val="28"/>
          <w:szCs w:val="28"/>
        </w:rPr>
      </w:pPr>
    </w:p>
    <w:p w:rsidR="00F410C1" w:rsidRPr="00774D5B" w:rsidRDefault="00F410C1" w:rsidP="00AF3066">
      <w:pPr>
        <w:jc w:val="center"/>
        <w:rPr>
          <w:rFonts w:ascii="Times New Roman" w:hAnsi="Times New Roman" w:cs="Times New Roman"/>
          <w:b/>
          <w:sz w:val="28"/>
          <w:szCs w:val="28"/>
        </w:rPr>
      </w:pPr>
    </w:p>
    <w:p w:rsidR="00F410C1" w:rsidRPr="00774D5B" w:rsidRDefault="00F410C1" w:rsidP="00AF3066">
      <w:pPr>
        <w:jc w:val="center"/>
        <w:rPr>
          <w:rFonts w:ascii="Times New Roman" w:hAnsi="Times New Roman" w:cs="Times New Roman"/>
          <w:b/>
          <w:sz w:val="28"/>
          <w:szCs w:val="28"/>
        </w:rPr>
      </w:pPr>
    </w:p>
    <w:p w:rsidR="00F410C1" w:rsidRPr="00774D5B" w:rsidRDefault="00F410C1" w:rsidP="00AF3066">
      <w:pPr>
        <w:jc w:val="center"/>
        <w:rPr>
          <w:rFonts w:ascii="Times New Roman" w:hAnsi="Times New Roman" w:cs="Times New Roman"/>
          <w:b/>
          <w:sz w:val="28"/>
          <w:szCs w:val="28"/>
        </w:rPr>
      </w:pPr>
    </w:p>
    <w:p w:rsidR="00F410C1" w:rsidRPr="00774D5B" w:rsidRDefault="00F410C1" w:rsidP="00AF3066">
      <w:pPr>
        <w:jc w:val="center"/>
        <w:rPr>
          <w:rFonts w:ascii="Times New Roman" w:hAnsi="Times New Roman" w:cs="Times New Roman"/>
          <w:b/>
          <w:sz w:val="28"/>
          <w:szCs w:val="28"/>
        </w:rPr>
      </w:pPr>
    </w:p>
    <w:p w:rsidR="00EB238D" w:rsidRPr="00774D5B" w:rsidRDefault="00EB238D" w:rsidP="003A56D5">
      <w:pPr>
        <w:rPr>
          <w:rFonts w:ascii="Times New Roman" w:hAnsi="Times New Roman" w:cs="Times New Roman"/>
          <w:b/>
          <w:sz w:val="28"/>
          <w:szCs w:val="28"/>
        </w:rPr>
      </w:pPr>
    </w:p>
    <w:p w:rsidR="009731FB" w:rsidRPr="00774D5B" w:rsidRDefault="009731FB" w:rsidP="003A56D5">
      <w:pPr>
        <w:rPr>
          <w:rFonts w:ascii="Times New Roman" w:hAnsi="Times New Roman" w:cs="Times New Roman"/>
          <w:b/>
          <w:sz w:val="28"/>
          <w:szCs w:val="28"/>
        </w:rPr>
      </w:pPr>
    </w:p>
    <w:p w:rsidR="009731FB" w:rsidRPr="00774D5B" w:rsidRDefault="009731FB" w:rsidP="003A56D5">
      <w:pPr>
        <w:rPr>
          <w:rFonts w:ascii="Times New Roman" w:hAnsi="Times New Roman" w:cs="Times New Roman"/>
          <w:b/>
          <w:sz w:val="28"/>
          <w:szCs w:val="28"/>
        </w:rPr>
      </w:pPr>
    </w:p>
    <w:p w:rsidR="006461D5" w:rsidRPr="00774D5B" w:rsidRDefault="006461D5" w:rsidP="003A56D5">
      <w:pPr>
        <w:rPr>
          <w:rFonts w:ascii="Times New Roman" w:hAnsi="Times New Roman" w:cs="Times New Roman"/>
          <w:b/>
          <w:sz w:val="28"/>
          <w:szCs w:val="28"/>
        </w:rPr>
      </w:pPr>
    </w:p>
    <w:p w:rsidR="00E43462" w:rsidRDefault="00E43462" w:rsidP="003A56D5">
      <w:pPr>
        <w:rPr>
          <w:rFonts w:ascii="Times New Roman" w:hAnsi="Times New Roman" w:cs="Times New Roman"/>
          <w:b/>
          <w:sz w:val="28"/>
          <w:szCs w:val="28"/>
        </w:rPr>
      </w:pPr>
    </w:p>
    <w:p w:rsidR="00774D5B" w:rsidRDefault="00774D5B" w:rsidP="003A56D5">
      <w:pPr>
        <w:rPr>
          <w:rFonts w:ascii="Times New Roman" w:hAnsi="Times New Roman" w:cs="Times New Roman"/>
          <w:b/>
          <w:sz w:val="28"/>
          <w:szCs w:val="28"/>
        </w:rPr>
      </w:pPr>
    </w:p>
    <w:p w:rsidR="00774D5B" w:rsidRPr="00774D5B" w:rsidRDefault="00774D5B" w:rsidP="003A56D5">
      <w:pPr>
        <w:rPr>
          <w:rFonts w:ascii="Times New Roman" w:hAnsi="Times New Roman" w:cs="Times New Roman"/>
          <w:b/>
          <w:sz w:val="28"/>
          <w:szCs w:val="28"/>
        </w:rPr>
      </w:pPr>
    </w:p>
    <w:p w:rsidR="00AF3066" w:rsidRPr="00774D5B" w:rsidRDefault="00774D5B" w:rsidP="00774D5B">
      <w:pPr>
        <w:pStyle w:val="a3"/>
        <w:jc w:val="center"/>
        <w:rPr>
          <w:rFonts w:ascii="Times New Roman" w:hAnsi="Times New Roman" w:cs="Times New Roman"/>
          <w:b/>
          <w:sz w:val="30"/>
          <w:szCs w:val="30"/>
        </w:rPr>
      </w:pPr>
      <w:r w:rsidRPr="00774D5B">
        <w:rPr>
          <w:rFonts w:ascii="Times New Roman" w:hAnsi="Times New Roman" w:cs="Times New Roman"/>
          <w:b/>
          <w:sz w:val="30"/>
          <w:szCs w:val="30"/>
        </w:rPr>
        <w:lastRenderedPageBreak/>
        <w:t>Введение</w:t>
      </w:r>
    </w:p>
    <w:p w:rsidR="006344FF" w:rsidRPr="00774D5B" w:rsidRDefault="006344FF" w:rsidP="00627C02">
      <w:pPr>
        <w:spacing w:after="0" w:line="240" w:lineRule="auto"/>
        <w:jc w:val="right"/>
        <w:rPr>
          <w:rFonts w:ascii="Times New Roman" w:hAnsi="Times New Roman" w:cs="Times New Roman"/>
          <w:i/>
          <w:sz w:val="28"/>
          <w:szCs w:val="28"/>
        </w:rPr>
      </w:pPr>
      <w:r w:rsidRPr="00774D5B">
        <w:rPr>
          <w:rFonts w:ascii="Times New Roman" w:hAnsi="Times New Roman" w:cs="Times New Roman"/>
          <w:i/>
          <w:sz w:val="28"/>
          <w:szCs w:val="28"/>
        </w:rPr>
        <w:t>Любить природу -</w:t>
      </w:r>
    </w:p>
    <w:p w:rsidR="006344FF" w:rsidRPr="00774D5B" w:rsidRDefault="006344FF" w:rsidP="00627C02">
      <w:pPr>
        <w:spacing w:after="0" w:line="240" w:lineRule="auto"/>
        <w:jc w:val="right"/>
        <w:rPr>
          <w:rFonts w:ascii="Times New Roman" w:hAnsi="Times New Roman" w:cs="Times New Roman"/>
          <w:i/>
          <w:sz w:val="28"/>
          <w:szCs w:val="28"/>
        </w:rPr>
      </w:pPr>
      <w:r w:rsidRPr="00774D5B">
        <w:rPr>
          <w:rFonts w:ascii="Times New Roman" w:hAnsi="Times New Roman" w:cs="Times New Roman"/>
          <w:i/>
          <w:sz w:val="28"/>
          <w:szCs w:val="28"/>
        </w:rPr>
        <w:t>Значит любить Родину,</w:t>
      </w:r>
    </w:p>
    <w:p w:rsidR="006344FF" w:rsidRPr="00774D5B" w:rsidRDefault="006344FF" w:rsidP="00627C02">
      <w:pPr>
        <w:spacing w:after="0" w:line="240" w:lineRule="auto"/>
        <w:jc w:val="right"/>
        <w:rPr>
          <w:rFonts w:ascii="Times New Roman" w:hAnsi="Times New Roman" w:cs="Times New Roman"/>
          <w:i/>
          <w:sz w:val="28"/>
          <w:szCs w:val="28"/>
        </w:rPr>
      </w:pPr>
      <w:r w:rsidRPr="00774D5B">
        <w:rPr>
          <w:rFonts w:ascii="Times New Roman" w:hAnsi="Times New Roman" w:cs="Times New Roman"/>
          <w:i/>
          <w:sz w:val="28"/>
          <w:szCs w:val="28"/>
        </w:rPr>
        <w:t xml:space="preserve">Беречь природу – </w:t>
      </w:r>
    </w:p>
    <w:p w:rsidR="00B16FD6" w:rsidRPr="00774D5B" w:rsidRDefault="006344FF" w:rsidP="00627C02">
      <w:pPr>
        <w:spacing w:after="0" w:line="240" w:lineRule="auto"/>
        <w:jc w:val="right"/>
        <w:rPr>
          <w:rFonts w:ascii="Times New Roman" w:hAnsi="Times New Roman" w:cs="Times New Roman"/>
          <w:i/>
          <w:sz w:val="28"/>
          <w:szCs w:val="28"/>
        </w:rPr>
      </w:pPr>
      <w:r w:rsidRPr="00774D5B">
        <w:rPr>
          <w:rFonts w:ascii="Times New Roman" w:hAnsi="Times New Roman" w:cs="Times New Roman"/>
          <w:i/>
          <w:sz w:val="28"/>
          <w:szCs w:val="28"/>
        </w:rPr>
        <w:t xml:space="preserve">Значит беречь </w:t>
      </w:r>
    </w:p>
    <w:p w:rsidR="006344FF" w:rsidRPr="00774D5B" w:rsidRDefault="00F426F8" w:rsidP="00627C02">
      <w:pPr>
        <w:spacing w:after="0" w:line="240" w:lineRule="auto"/>
        <w:jc w:val="right"/>
        <w:rPr>
          <w:rFonts w:ascii="Times New Roman" w:hAnsi="Times New Roman" w:cs="Times New Roman"/>
          <w:i/>
          <w:sz w:val="28"/>
          <w:szCs w:val="28"/>
        </w:rPr>
      </w:pPr>
      <w:r w:rsidRPr="00774D5B">
        <w:rPr>
          <w:rFonts w:ascii="Times New Roman" w:hAnsi="Times New Roman" w:cs="Times New Roman"/>
          <w:i/>
          <w:sz w:val="28"/>
          <w:szCs w:val="28"/>
        </w:rPr>
        <w:t>Ч</w:t>
      </w:r>
      <w:r w:rsidR="006344FF" w:rsidRPr="00774D5B">
        <w:rPr>
          <w:rFonts w:ascii="Times New Roman" w:hAnsi="Times New Roman" w:cs="Times New Roman"/>
          <w:i/>
          <w:sz w:val="28"/>
          <w:szCs w:val="28"/>
        </w:rPr>
        <w:t>еловеческую</w:t>
      </w:r>
      <w:r w:rsidR="004D6459">
        <w:rPr>
          <w:rFonts w:ascii="Times New Roman" w:hAnsi="Times New Roman" w:cs="Times New Roman"/>
          <w:i/>
          <w:sz w:val="28"/>
          <w:szCs w:val="28"/>
        </w:rPr>
        <w:t xml:space="preserve"> </w:t>
      </w:r>
      <w:r w:rsidR="006344FF" w:rsidRPr="00774D5B">
        <w:rPr>
          <w:rFonts w:ascii="Times New Roman" w:hAnsi="Times New Roman" w:cs="Times New Roman"/>
          <w:i/>
          <w:sz w:val="28"/>
          <w:szCs w:val="28"/>
        </w:rPr>
        <w:t>душу.</w:t>
      </w:r>
    </w:p>
    <w:p w:rsidR="00F426F8" w:rsidRPr="00774D5B" w:rsidRDefault="00F426F8" w:rsidP="00B16FD6">
      <w:pPr>
        <w:spacing w:after="0" w:line="240" w:lineRule="auto"/>
        <w:jc w:val="center"/>
        <w:rPr>
          <w:rFonts w:ascii="Times New Roman" w:hAnsi="Times New Roman" w:cs="Times New Roman"/>
          <w:sz w:val="28"/>
          <w:szCs w:val="28"/>
        </w:rPr>
      </w:pPr>
    </w:p>
    <w:p w:rsidR="00BA740A" w:rsidRPr="00774D5B" w:rsidRDefault="00BA740A" w:rsidP="000A0C6E">
      <w:pPr>
        <w:spacing w:line="360" w:lineRule="auto"/>
        <w:ind w:left="-283" w:right="-1" w:firstLine="568"/>
        <w:rPr>
          <w:rFonts w:ascii="Times New Roman" w:hAnsi="Times New Roman" w:cs="Times New Roman"/>
          <w:sz w:val="28"/>
          <w:szCs w:val="28"/>
        </w:rPr>
      </w:pPr>
      <w:r w:rsidRPr="00774D5B">
        <w:rPr>
          <w:rFonts w:ascii="Times New Roman" w:hAnsi="Times New Roman" w:cs="Times New Roman"/>
          <w:sz w:val="28"/>
          <w:szCs w:val="28"/>
        </w:rPr>
        <w:t xml:space="preserve">На сегодняшний день экологические проблемы </w:t>
      </w:r>
      <w:r w:rsidR="003649B9" w:rsidRPr="00774D5B">
        <w:rPr>
          <w:rFonts w:ascii="Times New Roman" w:hAnsi="Times New Roman" w:cs="Times New Roman"/>
          <w:sz w:val="28"/>
          <w:szCs w:val="28"/>
        </w:rPr>
        <w:t xml:space="preserve">стали </w:t>
      </w:r>
      <w:r w:rsidR="00F426F8" w:rsidRPr="00774D5B">
        <w:rPr>
          <w:rFonts w:ascii="Times New Roman" w:hAnsi="Times New Roman" w:cs="Times New Roman"/>
          <w:sz w:val="28"/>
          <w:szCs w:val="28"/>
        </w:rPr>
        <w:t>актуальны не</w:t>
      </w:r>
      <w:r w:rsidRPr="00774D5B">
        <w:rPr>
          <w:rFonts w:ascii="Times New Roman" w:hAnsi="Times New Roman" w:cs="Times New Roman"/>
          <w:sz w:val="28"/>
          <w:szCs w:val="28"/>
        </w:rPr>
        <w:t xml:space="preserve"> только </w:t>
      </w:r>
      <w:r w:rsidR="00F426F8" w:rsidRPr="00774D5B">
        <w:rPr>
          <w:rFonts w:ascii="Times New Roman" w:hAnsi="Times New Roman" w:cs="Times New Roman"/>
          <w:sz w:val="28"/>
          <w:szCs w:val="28"/>
        </w:rPr>
        <w:t>в нашем</w:t>
      </w:r>
      <w:r w:rsidRPr="00774D5B">
        <w:rPr>
          <w:rFonts w:ascii="Times New Roman" w:hAnsi="Times New Roman" w:cs="Times New Roman"/>
          <w:sz w:val="28"/>
          <w:szCs w:val="28"/>
        </w:rPr>
        <w:t xml:space="preserve"> поселке, регионе, стране, но и во всем мире. </w:t>
      </w:r>
      <w:r w:rsidR="00AC48CF" w:rsidRPr="00774D5B">
        <w:rPr>
          <w:rFonts w:ascii="Times New Roman" w:hAnsi="Times New Roman" w:cs="Times New Roman"/>
          <w:sz w:val="28"/>
          <w:szCs w:val="28"/>
        </w:rPr>
        <w:t>Недаром, у</w:t>
      </w:r>
      <w:r w:rsidRPr="00774D5B">
        <w:rPr>
          <w:rFonts w:ascii="Times New Roman" w:hAnsi="Times New Roman" w:cs="Times New Roman"/>
          <w:sz w:val="28"/>
          <w:szCs w:val="28"/>
        </w:rPr>
        <w:t xml:space="preserve">казом президента </w:t>
      </w:r>
      <w:r w:rsidR="00F426F8" w:rsidRPr="00774D5B">
        <w:rPr>
          <w:rFonts w:ascii="Times New Roman" w:hAnsi="Times New Roman" w:cs="Times New Roman"/>
          <w:sz w:val="28"/>
          <w:szCs w:val="28"/>
        </w:rPr>
        <w:t>РФ В.В.</w:t>
      </w:r>
      <w:r w:rsidRPr="00774D5B">
        <w:rPr>
          <w:rFonts w:ascii="Times New Roman" w:hAnsi="Times New Roman" w:cs="Times New Roman"/>
          <w:sz w:val="28"/>
          <w:szCs w:val="28"/>
        </w:rPr>
        <w:t xml:space="preserve"> Путиным 2017 год был объявлен годом экологии.</w:t>
      </w:r>
    </w:p>
    <w:p w:rsidR="00AF3066" w:rsidRPr="00774D5B" w:rsidRDefault="00EB238D" w:rsidP="00916F07">
      <w:pPr>
        <w:spacing w:line="360" w:lineRule="auto"/>
        <w:ind w:left="-284" w:right="-1" w:firstLine="568"/>
        <w:rPr>
          <w:rFonts w:ascii="Times New Roman" w:hAnsi="Times New Roman" w:cs="Times New Roman"/>
          <w:sz w:val="28"/>
          <w:szCs w:val="28"/>
        </w:rPr>
      </w:pPr>
      <w:r w:rsidRPr="00774D5B">
        <w:rPr>
          <w:rFonts w:ascii="Times New Roman" w:hAnsi="Times New Roman" w:cs="Times New Roman"/>
          <w:sz w:val="28"/>
          <w:szCs w:val="28"/>
        </w:rPr>
        <w:t xml:space="preserve">Почему </w:t>
      </w:r>
      <w:r w:rsidR="003649B9" w:rsidRPr="00774D5B">
        <w:rPr>
          <w:rFonts w:ascii="Times New Roman" w:hAnsi="Times New Roman" w:cs="Times New Roman"/>
          <w:sz w:val="28"/>
          <w:szCs w:val="28"/>
        </w:rPr>
        <w:t xml:space="preserve">же </w:t>
      </w:r>
      <w:r w:rsidRPr="00774D5B">
        <w:rPr>
          <w:rFonts w:ascii="Times New Roman" w:hAnsi="Times New Roman" w:cs="Times New Roman"/>
          <w:sz w:val="28"/>
          <w:szCs w:val="28"/>
        </w:rPr>
        <w:t>сейчас</w:t>
      </w:r>
      <w:r w:rsidR="006344FF" w:rsidRPr="00774D5B">
        <w:rPr>
          <w:rFonts w:ascii="Times New Roman" w:hAnsi="Times New Roman" w:cs="Times New Roman"/>
          <w:sz w:val="28"/>
          <w:szCs w:val="28"/>
        </w:rPr>
        <w:t xml:space="preserve"> стали очень важными проблемы экологии? Если задуматься об этом, то все что нас окружает: леса, реки, горы, животные и птицы – все это наша планета </w:t>
      </w:r>
      <w:r w:rsidR="00AF3066" w:rsidRPr="00774D5B">
        <w:rPr>
          <w:rFonts w:ascii="Times New Roman" w:hAnsi="Times New Roman" w:cs="Times New Roman"/>
          <w:sz w:val="28"/>
          <w:szCs w:val="28"/>
        </w:rPr>
        <w:t xml:space="preserve">Земля. </w:t>
      </w:r>
      <w:r w:rsidR="00F426F8" w:rsidRPr="00774D5B">
        <w:rPr>
          <w:rFonts w:ascii="Times New Roman" w:hAnsi="Times New Roman" w:cs="Times New Roman"/>
          <w:sz w:val="28"/>
          <w:szCs w:val="28"/>
        </w:rPr>
        <w:t>Это</w:t>
      </w:r>
      <w:r w:rsidR="00CD72B3" w:rsidRPr="00774D5B">
        <w:rPr>
          <w:rFonts w:ascii="Times New Roman" w:hAnsi="Times New Roman" w:cs="Times New Roman"/>
          <w:sz w:val="28"/>
          <w:szCs w:val="28"/>
        </w:rPr>
        <w:t xml:space="preserve"> </w:t>
      </w:r>
      <w:r w:rsidR="006344FF" w:rsidRPr="00774D5B">
        <w:rPr>
          <w:rFonts w:ascii="Times New Roman" w:hAnsi="Times New Roman" w:cs="Times New Roman"/>
          <w:sz w:val="28"/>
          <w:szCs w:val="28"/>
        </w:rPr>
        <w:t>един</w:t>
      </w:r>
      <w:r w:rsidR="00AF3066" w:rsidRPr="00774D5B">
        <w:rPr>
          <w:rFonts w:ascii="Times New Roman" w:hAnsi="Times New Roman" w:cs="Times New Roman"/>
          <w:sz w:val="28"/>
          <w:szCs w:val="28"/>
        </w:rPr>
        <w:t>ственная</w:t>
      </w:r>
      <w:r w:rsidR="00F426F8" w:rsidRPr="00774D5B">
        <w:rPr>
          <w:rFonts w:ascii="Times New Roman" w:hAnsi="Times New Roman" w:cs="Times New Roman"/>
          <w:sz w:val="28"/>
          <w:szCs w:val="28"/>
        </w:rPr>
        <w:t xml:space="preserve"> планета</w:t>
      </w:r>
      <w:r w:rsidR="00AF3066" w:rsidRPr="00774D5B">
        <w:rPr>
          <w:rFonts w:ascii="Times New Roman" w:hAnsi="Times New Roman" w:cs="Times New Roman"/>
          <w:sz w:val="28"/>
          <w:szCs w:val="28"/>
        </w:rPr>
        <w:t>, на</w:t>
      </w:r>
      <w:r w:rsidR="00CD72B3" w:rsidRPr="00774D5B">
        <w:rPr>
          <w:rFonts w:ascii="Times New Roman" w:hAnsi="Times New Roman" w:cs="Times New Roman"/>
          <w:sz w:val="28"/>
          <w:szCs w:val="28"/>
        </w:rPr>
        <w:t xml:space="preserve"> </w:t>
      </w:r>
      <w:r w:rsidR="00AF3066" w:rsidRPr="00774D5B">
        <w:rPr>
          <w:rFonts w:ascii="Times New Roman" w:hAnsi="Times New Roman" w:cs="Times New Roman"/>
          <w:sz w:val="28"/>
          <w:szCs w:val="28"/>
        </w:rPr>
        <w:t>которой есть жизнь,</w:t>
      </w:r>
      <w:r w:rsidR="006344FF" w:rsidRPr="00774D5B">
        <w:rPr>
          <w:rFonts w:ascii="Times New Roman" w:hAnsi="Times New Roman" w:cs="Times New Roman"/>
          <w:sz w:val="28"/>
          <w:szCs w:val="28"/>
        </w:rPr>
        <w:t xml:space="preserve"> и поэтому мы все должны беречь ее. Необязательно анализировать состав воздуха</w:t>
      </w:r>
      <w:r w:rsidR="00627C02" w:rsidRPr="00774D5B">
        <w:rPr>
          <w:rFonts w:ascii="Times New Roman" w:hAnsi="Times New Roman" w:cs="Times New Roman"/>
          <w:sz w:val="28"/>
          <w:szCs w:val="28"/>
        </w:rPr>
        <w:t xml:space="preserve"> и</w:t>
      </w:r>
      <w:r w:rsidR="006344FF" w:rsidRPr="00774D5B">
        <w:rPr>
          <w:rFonts w:ascii="Times New Roman" w:hAnsi="Times New Roman" w:cs="Times New Roman"/>
          <w:sz w:val="28"/>
          <w:szCs w:val="28"/>
        </w:rPr>
        <w:t xml:space="preserve"> измерять параметры загрязнения почвы, достаточно взглянуть н</w:t>
      </w:r>
      <w:r w:rsidR="003649B9" w:rsidRPr="00774D5B">
        <w:rPr>
          <w:rFonts w:ascii="Times New Roman" w:hAnsi="Times New Roman" w:cs="Times New Roman"/>
          <w:sz w:val="28"/>
          <w:szCs w:val="28"/>
        </w:rPr>
        <w:t>а переполненные баки с мусором</w:t>
      </w:r>
      <w:r w:rsidR="006344FF" w:rsidRPr="00774D5B">
        <w:rPr>
          <w:rFonts w:ascii="Times New Roman" w:hAnsi="Times New Roman" w:cs="Times New Roman"/>
          <w:sz w:val="28"/>
          <w:szCs w:val="28"/>
        </w:rPr>
        <w:t>, грязно-зеленые листья</w:t>
      </w:r>
      <w:r w:rsidR="00627C02" w:rsidRPr="00774D5B">
        <w:rPr>
          <w:rFonts w:ascii="Times New Roman" w:hAnsi="Times New Roman" w:cs="Times New Roman"/>
          <w:sz w:val="28"/>
          <w:szCs w:val="28"/>
        </w:rPr>
        <w:t xml:space="preserve"> и</w:t>
      </w:r>
      <w:r w:rsidR="003649B9" w:rsidRPr="00774D5B">
        <w:rPr>
          <w:rFonts w:ascii="Times New Roman" w:hAnsi="Times New Roman" w:cs="Times New Roman"/>
          <w:sz w:val="28"/>
          <w:szCs w:val="28"/>
        </w:rPr>
        <w:t xml:space="preserve"> загрязненные водоемы,</w:t>
      </w:r>
      <w:r w:rsidR="006344FF" w:rsidRPr="00774D5B">
        <w:rPr>
          <w:rFonts w:ascii="Times New Roman" w:hAnsi="Times New Roman" w:cs="Times New Roman"/>
          <w:sz w:val="28"/>
          <w:szCs w:val="28"/>
        </w:rPr>
        <w:t xml:space="preserve"> чтобы понять, что наступает экологическая катастрофа.</w:t>
      </w:r>
      <w:r w:rsidR="00CD72B3" w:rsidRPr="00774D5B">
        <w:rPr>
          <w:rFonts w:ascii="Times New Roman" w:hAnsi="Times New Roman" w:cs="Times New Roman"/>
          <w:sz w:val="28"/>
          <w:szCs w:val="28"/>
        </w:rPr>
        <w:t xml:space="preserve"> </w:t>
      </w:r>
      <w:r w:rsidR="006344FF" w:rsidRPr="00774D5B">
        <w:rPr>
          <w:rFonts w:ascii="Times New Roman" w:hAnsi="Times New Roman" w:cs="Times New Roman"/>
          <w:sz w:val="28"/>
          <w:szCs w:val="28"/>
        </w:rPr>
        <w:t>Водный кризис угрожает обществу не потому, что на земле не хватает воды, а потому</w:t>
      </w:r>
      <w:r w:rsidR="00627C02" w:rsidRPr="00774D5B">
        <w:rPr>
          <w:rFonts w:ascii="Times New Roman" w:hAnsi="Times New Roman" w:cs="Times New Roman"/>
          <w:sz w:val="28"/>
          <w:szCs w:val="28"/>
        </w:rPr>
        <w:t>,</w:t>
      </w:r>
      <w:r w:rsidR="006344FF" w:rsidRPr="00774D5B">
        <w:rPr>
          <w:rFonts w:ascii="Times New Roman" w:hAnsi="Times New Roman" w:cs="Times New Roman"/>
          <w:sz w:val="28"/>
          <w:szCs w:val="28"/>
        </w:rPr>
        <w:t xml:space="preserve"> что человек при современной организации промышленного производства, а также своей непродуманн</w:t>
      </w:r>
      <w:r w:rsidR="00BA740A" w:rsidRPr="00774D5B">
        <w:rPr>
          <w:rFonts w:ascii="Times New Roman" w:hAnsi="Times New Roman" w:cs="Times New Roman"/>
          <w:sz w:val="28"/>
          <w:szCs w:val="28"/>
        </w:rPr>
        <w:t xml:space="preserve">ой деятельностью портит </w:t>
      </w:r>
      <w:r w:rsidR="00F426F8" w:rsidRPr="00774D5B">
        <w:rPr>
          <w:rFonts w:ascii="Times New Roman" w:hAnsi="Times New Roman" w:cs="Times New Roman"/>
          <w:sz w:val="28"/>
          <w:szCs w:val="28"/>
        </w:rPr>
        <w:t>огромное количество</w:t>
      </w:r>
      <w:r w:rsidR="006344FF" w:rsidRPr="00774D5B">
        <w:rPr>
          <w:rFonts w:ascii="Times New Roman" w:hAnsi="Times New Roman" w:cs="Times New Roman"/>
          <w:sz w:val="28"/>
          <w:szCs w:val="28"/>
        </w:rPr>
        <w:t xml:space="preserve"> чистой воды. </w:t>
      </w:r>
      <w:r w:rsidR="00AF3066" w:rsidRPr="00774D5B">
        <w:rPr>
          <w:rFonts w:ascii="Times New Roman" w:hAnsi="Times New Roman" w:cs="Times New Roman"/>
          <w:sz w:val="28"/>
          <w:szCs w:val="28"/>
        </w:rPr>
        <w:t xml:space="preserve"> Человек способен на многое, он может не только погубить экологию, но и сохранить богатства природы.</w:t>
      </w:r>
    </w:p>
    <w:p w:rsidR="00AE3577" w:rsidRPr="00774D5B" w:rsidRDefault="00AE3577" w:rsidP="00916F07">
      <w:pPr>
        <w:spacing w:line="360" w:lineRule="auto"/>
        <w:ind w:left="-284" w:right="-1" w:firstLine="568"/>
        <w:jc w:val="both"/>
        <w:rPr>
          <w:rFonts w:ascii="Times New Roman" w:hAnsi="Times New Roman" w:cs="Times New Roman"/>
          <w:sz w:val="28"/>
          <w:szCs w:val="28"/>
        </w:rPr>
      </w:pPr>
      <w:r w:rsidRPr="00774D5B">
        <w:rPr>
          <w:rFonts w:ascii="Times New Roman" w:hAnsi="Times New Roman" w:cs="Times New Roman"/>
          <w:sz w:val="28"/>
          <w:szCs w:val="28"/>
        </w:rPr>
        <w:t>Важно помнить,</w:t>
      </w:r>
      <w:r w:rsidR="00AF3066" w:rsidRPr="00774D5B">
        <w:rPr>
          <w:rFonts w:ascii="Times New Roman" w:hAnsi="Times New Roman" w:cs="Times New Roman"/>
          <w:sz w:val="28"/>
          <w:szCs w:val="28"/>
        </w:rPr>
        <w:t xml:space="preserve"> что многое зависит от нас. Если каждый человек внесет даже самый маленький вклад в благоустройство родного города, посел</w:t>
      </w:r>
      <w:r w:rsidR="008C6AB3" w:rsidRPr="00774D5B">
        <w:rPr>
          <w:rFonts w:ascii="Times New Roman" w:hAnsi="Times New Roman" w:cs="Times New Roman"/>
          <w:sz w:val="28"/>
          <w:szCs w:val="28"/>
        </w:rPr>
        <w:t>к</w:t>
      </w:r>
      <w:r w:rsidR="00AF3066" w:rsidRPr="00774D5B">
        <w:rPr>
          <w:rFonts w:ascii="Times New Roman" w:hAnsi="Times New Roman" w:cs="Times New Roman"/>
          <w:sz w:val="28"/>
          <w:szCs w:val="28"/>
        </w:rPr>
        <w:t>а, улицы, школы, то мы увидим, как все может измениться</w:t>
      </w:r>
      <w:r w:rsidR="003649B9" w:rsidRPr="00774D5B">
        <w:rPr>
          <w:rFonts w:ascii="Times New Roman" w:hAnsi="Times New Roman" w:cs="Times New Roman"/>
          <w:sz w:val="28"/>
          <w:szCs w:val="28"/>
        </w:rPr>
        <w:t xml:space="preserve"> в лучшую сторону</w:t>
      </w:r>
      <w:r w:rsidR="00AF3066" w:rsidRPr="00774D5B">
        <w:rPr>
          <w:rFonts w:ascii="Times New Roman" w:hAnsi="Times New Roman" w:cs="Times New Roman"/>
          <w:sz w:val="28"/>
          <w:szCs w:val="28"/>
        </w:rPr>
        <w:t xml:space="preserve">. </w:t>
      </w:r>
      <w:r w:rsidR="003649B9" w:rsidRPr="00774D5B">
        <w:rPr>
          <w:rFonts w:ascii="Times New Roman" w:hAnsi="Times New Roman" w:cs="Times New Roman"/>
          <w:sz w:val="28"/>
          <w:szCs w:val="28"/>
        </w:rPr>
        <w:t>Если мы объединим свои усилия</w:t>
      </w:r>
      <w:r w:rsidR="00B76E11" w:rsidRPr="00774D5B">
        <w:rPr>
          <w:rFonts w:ascii="Times New Roman" w:hAnsi="Times New Roman" w:cs="Times New Roman"/>
          <w:sz w:val="28"/>
          <w:szCs w:val="28"/>
        </w:rPr>
        <w:t xml:space="preserve">, мы сможем достичь </w:t>
      </w:r>
      <w:r w:rsidR="00C47BF3" w:rsidRPr="00774D5B">
        <w:rPr>
          <w:rFonts w:ascii="Times New Roman" w:hAnsi="Times New Roman" w:cs="Times New Roman"/>
          <w:sz w:val="28"/>
          <w:szCs w:val="28"/>
        </w:rPr>
        <w:t>многого</w:t>
      </w:r>
      <w:r w:rsidR="00B76E11" w:rsidRPr="00774D5B">
        <w:rPr>
          <w:rFonts w:ascii="Times New Roman" w:hAnsi="Times New Roman" w:cs="Times New Roman"/>
          <w:sz w:val="28"/>
          <w:szCs w:val="28"/>
        </w:rPr>
        <w:t xml:space="preserve">. </w:t>
      </w:r>
    </w:p>
    <w:p w:rsidR="00774D5B" w:rsidRPr="008038EC" w:rsidRDefault="0018389B" w:rsidP="008038EC">
      <w:pPr>
        <w:spacing w:line="360" w:lineRule="auto"/>
        <w:ind w:left="-284" w:right="-1" w:firstLine="568"/>
        <w:jc w:val="both"/>
        <w:rPr>
          <w:rFonts w:ascii="Times New Roman" w:hAnsi="Times New Roman" w:cs="Times New Roman"/>
          <w:sz w:val="28"/>
          <w:szCs w:val="28"/>
        </w:rPr>
      </w:pPr>
      <w:r w:rsidRPr="00774D5B">
        <w:rPr>
          <w:rFonts w:ascii="Times New Roman" w:hAnsi="Times New Roman" w:cs="Times New Roman"/>
          <w:sz w:val="28"/>
          <w:szCs w:val="28"/>
        </w:rPr>
        <w:t>Наш проект прост и актуален. Каждый может принять в нем участие</w:t>
      </w:r>
      <w:r w:rsidR="00F426F8" w:rsidRPr="00774D5B">
        <w:rPr>
          <w:rFonts w:ascii="Times New Roman" w:hAnsi="Times New Roman" w:cs="Times New Roman"/>
          <w:sz w:val="28"/>
          <w:szCs w:val="28"/>
        </w:rPr>
        <w:t xml:space="preserve"> и внести свой добровольческий вклад: с</w:t>
      </w:r>
      <w:r w:rsidRPr="00774D5B">
        <w:rPr>
          <w:rFonts w:ascii="Times New Roman" w:hAnsi="Times New Roman" w:cs="Times New Roman"/>
          <w:sz w:val="28"/>
          <w:szCs w:val="28"/>
        </w:rPr>
        <w:t xml:space="preserve">делать кормушку и скворечник своими </w:t>
      </w:r>
      <w:r w:rsidR="003649B9" w:rsidRPr="00774D5B">
        <w:rPr>
          <w:rFonts w:ascii="Times New Roman" w:hAnsi="Times New Roman" w:cs="Times New Roman"/>
          <w:sz w:val="28"/>
          <w:szCs w:val="28"/>
        </w:rPr>
        <w:t>руками, посадить дерево</w:t>
      </w:r>
      <w:r w:rsidR="00627C02" w:rsidRPr="00774D5B">
        <w:rPr>
          <w:rFonts w:ascii="Times New Roman" w:hAnsi="Times New Roman" w:cs="Times New Roman"/>
          <w:sz w:val="28"/>
          <w:szCs w:val="28"/>
        </w:rPr>
        <w:t>, убрать мусор</w:t>
      </w:r>
      <w:r w:rsidR="003649B9" w:rsidRPr="00774D5B">
        <w:rPr>
          <w:rFonts w:ascii="Times New Roman" w:hAnsi="Times New Roman" w:cs="Times New Roman"/>
          <w:sz w:val="28"/>
          <w:szCs w:val="28"/>
        </w:rPr>
        <w:t>.</w:t>
      </w:r>
      <w:r w:rsidR="008C6AB3" w:rsidRPr="00774D5B">
        <w:rPr>
          <w:rFonts w:ascii="Times New Roman" w:hAnsi="Times New Roman" w:cs="Times New Roman"/>
          <w:sz w:val="28"/>
          <w:szCs w:val="28"/>
        </w:rPr>
        <w:t xml:space="preserve"> В настоящее время скапливается большое количество бытового мусора, и мы сможем организовать </w:t>
      </w:r>
      <w:r w:rsidR="00C879E3" w:rsidRPr="00774D5B">
        <w:rPr>
          <w:rFonts w:ascii="Times New Roman" w:hAnsi="Times New Roman" w:cs="Times New Roman"/>
          <w:sz w:val="28"/>
          <w:szCs w:val="28"/>
        </w:rPr>
        <w:t>нашим волонтерским отрядом</w:t>
      </w:r>
      <w:r w:rsidR="00F426F8" w:rsidRPr="00774D5B">
        <w:rPr>
          <w:rFonts w:ascii="Times New Roman" w:hAnsi="Times New Roman" w:cs="Times New Roman"/>
          <w:sz w:val="28"/>
          <w:szCs w:val="28"/>
        </w:rPr>
        <w:t xml:space="preserve"> «Дети солнца» </w:t>
      </w:r>
      <w:r w:rsidR="008C6AB3" w:rsidRPr="00774D5B">
        <w:rPr>
          <w:rFonts w:ascii="Times New Roman" w:hAnsi="Times New Roman" w:cs="Times New Roman"/>
          <w:sz w:val="28"/>
          <w:szCs w:val="28"/>
        </w:rPr>
        <w:t xml:space="preserve">экологические акции, чтобы сделать наш поселок чище.  Данный проект не только </w:t>
      </w:r>
      <w:r w:rsidR="008C6AB3" w:rsidRPr="00774D5B">
        <w:rPr>
          <w:rFonts w:ascii="Times New Roman" w:hAnsi="Times New Roman" w:cs="Times New Roman"/>
          <w:sz w:val="28"/>
          <w:szCs w:val="28"/>
        </w:rPr>
        <w:lastRenderedPageBreak/>
        <w:t xml:space="preserve">привлечёт внимание к этим проблемам, но и </w:t>
      </w:r>
      <w:r w:rsidR="00B76E11" w:rsidRPr="00774D5B">
        <w:rPr>
          <w:rFonts w:ascii="Times New Roman" w:hAnsi="Times New Roman" w:cs="Times New Roman"/>
          <w:sz w:val="28"/>
          <w:szCs w:val="28"/>
        </w:rPr>
        <w:t>решит некоторые</w:t>
      </w:r>
      <w:r w:rsidR="008C6AB3" w:rsidRPr="00774D5B">
        <w:rPr>
          <w:rFonts w:ascii="Times New Roman" w:hAnsi="Times New Roman" w:cs="Times New Roman"/>
          <w:sz w:val="28"/>
          <w:szCs w:val="28"/>
        </w:rPr>
        <w:t xml:space="preserve"> из них. Чтобы сохранить природу надо лю</w:t>
      </w:r>
      <w:r w:rsidR="00C47BF3" w:rsidRPr="00774D5B">
        <w:rPr>
          <w:rFonts w:ascii="Times New Roman" w:hAnsi="Times New Roman" w:cs="Times New Roman"/>
          <w:sz w:val="28"/>
          <w:szCs w:val="28"/>
        </w:rPr>
        <w:t>бить и помогать е</w:t>
      </w:r>
      <w:r w:rsidR="00627C02" w:rsidRPr="00774D5B">
        <w:rPr>
          <w:rFonts w:ascii="Times New Roman" w:hAnsi="Times New Roman" w:cs="Times New Roman"/>
          <w:sz w:val="28"/>
          <w:szCs w:val="28"/>
        </w:rPr>
        <w:t>ё</w:t>
      </w:r>
      <w:r w:rsidR="00916F07" w:rsidRPr="00774D5B">
        <w:rPr>
          <w:rFonts w:ascii="Times New Roman" w:hAnsi="Times New Roman" w:cs="Times New Roman"/>
          <w:sz w:val="28"/>
          <w:szCs w:val="28"/>
        </w:rPr>
        <w:t>.</w:t>
      </w:r>
    </w:p>
    <w:p w:rsidR="00AF3066" w:rsidRPr="00774D5B" w:rsidRDefault="00AE3577" w:rsidP="00916F07">
      <w:pPr>
        <w:spacing w:line="360" w:lineRule="auto"/>
        <w:ind w:left="-284" w:right="-1" w:firstLine="568"/>
        <w:jc w:val="both"/>
        <w:rPr>
          <w:rFonts w:ascii="Times New Roman" w:hAnsi="Times New Roman" w:cs="Times New Roman"/>
          <w:sz w:val="28"/>
          <w:szCs w:val="28"/>
        </w:rPr>
      </w:pPr>
      <w:r w:rsidRPr="00774D5B">
        <w:rPr>
          <w:rFonts w:ascii="Times New Roman" w:hAnsi="Times New Roman" w:cs="Times New Roman"/>
          <w:b/>
          <w:sz w:val="28"/>
          <w:szCs w:val="28"/>
        </w:rPr>
        <w:t>Цель:</w:t>
      </w:r>
      <w:r w:rsidR="00CD72B3" w:rsidRPr="00774D5B">
        <w:rPr>
          <w:rFonts w:ascii="Times New Roman" w:hAnsi="Times New Roman" w:cs="Times New Roman"/>
          <w:b/>
          <w:sz w:val="28"/>
          <w:szCs w:val="28"/>
        </w:rPr>
        <w:t xml:space="preserve"> </w:t>
      </w:r>
      <w:r w:rsidR="006344FF" w:rsidRPr="00774D5B">
        <w:rPr>
          <w:rFonts w:ascii="Times New Roman" w:hAnsi="Times New Roman" w:cs="Times New Roman"/>
          <w:sz w:val="28"/>
          <w:szCs w:val="28"/>
        </w:rPr>
        <w:t>Привлечь вним</w:t>
      </w:r>
      <w:r w:rsidR="00AF3066" w:rsidRPr="00774D5B">
        <w:rPr>
          <w:rFonts w:ascii="Times New Roman" w:hAnsi="Times New Roman" w:cs="Times New Roman"/>
          <w:sz w:val="28"/>
          <w:szCs w:val="28"/>
        </w:rPr>
        <w:t xml:space="preserve">ание к экологическим проблемам родного поселка, способствовать экологическому воспитанию </w:t>
      </w:r>
      <w:r w:rsidR="00F426F8" w:rsidRPr="00774D5B">
        <w:rPr>
          <w:rFonts w:ascii="Times New Roman" w:hAnsi="Times New Roman" w:cs="Times New Roman"/>
          <w:sz w:val="28"/>
          <w:szCs w:val="28"/>
        </w:rPr>
        <w:t>односельчан</w:t>
      </w:r>
      <w:r w:rsidR="00627C02" w:rsidRPr="00774D5B">
        <w:rPr>
          <w:rFonts w:ascii="Times New Roman" w:hAnsi="Times New Roman" w:cs="Times New Roman"/>
          <w:sz w:val="28"/>
          <w:szCs w:val="28"/>
        </w:rPr>
        <w:t xml:space="preserve"> молодежи посредством </w:t>
      </w:r>
      <w:r w:rsidR="00AF3066" w:rsidRPr="00774D5B">
        <w:rPr>
          <w:rFonts w:ascii="Times New Roman" w:hAnsi="Times New Roman" w:cs="Times New Roman"/>
          <w:sz w:val="28"/>
          <w:szCs w:val="28"/>
        </w:rPr>
        <w:t>участи</w:t>
      </w:r>
      <w:r w:rsidR="00627C02" w:rsidRPr="00774D5B">
        <w:rPr>
          <w:rFonts w:ascii="Times New Roman" w:hAnsi="Times New Roman" w:cs="Times New Roman"/>
          <w:sz w:val="28"/>
          <w:szCs w:val="28"/>
        </w:rPr>
        <w:t>я</w:t>
      </w:r>
      <w:r w:rsidR="00AF3066" w:rsidRPr="00774D5B">
        <w:rPr>
          <w:rFonts w:ascii="Times New Roman" w:hAnsi="Times New Roman" w:cs="Times New Roman"/>
          <w:sz w:val="28"/>
          <w:szCs w:val="28"/>
        </w:rPr>
        <w:t xml:space="preserve"> в </w:t>
      </w:r>
      <w:r w:rsidR="00F426F8" w:rsidRPr="00774D5B">
        <w:rPr>
          <w:rFonts w:ascii="Times New Roman" w:hAnsi="Times New Roman" w:cs="Times New Roman"/>
          <w:sz w:val="28"/>
          <w:szCs w:val="28"/>
        </w:rPr>
        <w:t>волонтерских акциях</w:t>
      </w:r>
      <w:r w:rsidR="00AF3066" w:rsidRPr="00774D5B">
        <w:rPr>
          <w:rFonts w:ascii="Times New Roman" w:hAnsi="Times New Roman" w:cs="Times New Roman"/>
          <w:sz w:val="28"/>
          <w:szCs w:val="28"/>
        </w:rPr>
        <w:t>.</w:t>
      </w:r>
    </w:p>
    <w:p w:rsidR="006344FF" w:rsidRPr="00774D5B" w:rsidRDefault="006344FF" w:rsidP="00916F07">
      <w:pPr>
        <w:spacing w:after="0" w:line="360" w:lineRule="auto"/>
        <w:ind w:left="-284" w:right="-1" w:firstLine="568"/>
        <w:rPr>
          <w:rFonts w:ascii="Times New Roman" w:hAnsi="Times New Roman" w:cs="Times New Roman"/>
          <w:b/>
          <w:sz w:val="28"/>
          <w:szCs w:val="28"/>
        </w:rPr>
      </w:pPr>
      <w:r w:rsidRPr="00774D5B">
        <w:rPr>
          <w:rFonts w:ascii="Times New Roman" w:hAnsi="Times New Roman" w:cs="Times New Roman"/>
          <w:b/>
          <w:sz w:val="28"/>
          <w:szCs w:val="28"/>
        </w:rPr>
        <w:t xml:space="preserve">Задачи:    </w:t>
      </w:r>
    </w:p>
    <w:p w:rsidR="00AF3066" w:rsidRPr="00774D5B" w:rsidRDefault="00AF3066" w:rsidP="00916F07">
      <w:pPr>
        <w:pStyle w:val="a3"/>
        <w:numPr>
          <w:ilvl w:val="0"/>
          <w:numId w:val="1"/>
        </w:numPr>
        <w:spacing w:after="0" w:line="360" w:lineRule="auto"/>
        <w:ind w:left="-284" w:right="-1" w:firstLine="568"/>
        <w:rPr>
          <w:rFonts w:ascii="Times New Roman" w:hAnsi="Times New Roman" w:cs="Times New Roman"/>
          <w:sz w:val="28"/>
          <w:szCs w:val="28"/>
        </w:rPr>
      </w:pPr>
      <w:r w:rsidRPr="00774D5B">
        <w:rPr>
          <w:rFonts w:ascii="Times New Roman" w:hAnsi="Times New Roman" w:cs="Times New Roman"/>
          <w:sz w:val="28"/>
          <w:szCs w:val="28"/>
        </w:rPr>
        <w:t>Выявить экологичес</w:t>
      </w:r>
      <w:r w:rsidR="00664812" w:rsidRPr="00774D5B">
        <w:rPr>
          <w:rFonts w:ascii="Times New Roman" w:hAnsi="Times New Roman" w:cs="Times New Roman"/>
          <w:sz w:val="28"/>
          <w:szCs w:val="28"/>
        </w:rPr>
        <w:t>кие проблемы в Черлаке путём</w:t>
      </w:r>
      <w:r w:rsidRPr="00774D5B">
        <w:rPr>
          <w:rFonts w:ascii="Times New Roman" w:hAnsi="Times New Roman" w:cs="Times New Roman"/>
          <w:sz w:val="28"/>
          <w:szCs w:val="28"/>
        </w:rPr>
        <w:t xml:space="preserve"> мониторинга. </w:t>
      </w:r>
    </w:p>
    <w:p w:rsidR="00B76E11" w:rsidRPr="00774D5B" w:rsidRDefault="00B76E11" w:rsidP="00916F07">
      <w:pPr>
        <w:pStyle w:val="a3"/>
        <w:numPr>
          <w:ilvl w:val="0"/>
          <w:numId w:val="1"/>
        </w:numPr>
        <w:spacing w:line="360" w:lineRule="auto"/>
        <w:ind w:left="-284" w:right="-1" w:firstLine="568"/>
        <w:rPr>
          <w:rFonts w:ascii="Times New Roman" w:hAnsi="Times New Roman" w:cs="Times New Roman"/>
          <w:sz w:val="28"/>
          <w:szCs w:val="28"/>
        </w:rPr>
      </w:pPr>
      <w:r w:rsidRPr="00774D5B">
        <w:rPr>
          <w:rFonts w:ascii="Times New Roman" w:hAnsi="Times New Roman" w:cs="Times New Roman"/>
          <w:sz w:val="28"/>
          <w:szCs w:val="28"/>
        </w:rPr>
        <w:t>Провести социологический опр</w:t>
      </w:r>
      <w:r w:rsidR="004478D6" w:rsidRPr="00774D5B">
        <w:rPr>
          <w:rFonts w:ascii="Times New Roman" w:hAnsi="Times New Roman" w:cs="Times New Roman"/>
          <w:sz w:val="28"/>
          <w:szCs w:val="28"/>
        </w:rPr>
        <w:t xml:space="preserve">ос среди </w:t>
      </w:r>
      <w:r w:rsidR="00F426F8" w:rsidRPr="00774D5B">
        <w:rPr>
          <w:rFonts w:ascii="Times New Roman" w:hAnsi="Times New Roman" w:cs="Times New Roman"/>
          <w:sz w:val="28"/>
          <w:szCs w:val="28"/>
        </w:rPr>
        <w:t>односельчан</w:t>
      </w:r>
      <w:r w:rsidR="004478D6" w:rsidRPr="00774D5B">
        <w:rPr>
          <w:rFonts w:ascii="Times New Roman" w:hAnsi="Times New Roman" w:cs="Times New Roman"/>
          <w:sz w:val="28"/>
          <w:szCs w:val="28"/>
        </w:rPr>
        <w:t>.</w:t>
      </w:r>
    </w:p>
    <w:p w:rsidR="00937F5A" w:rsidRPr="00774D5B" w:rsidRDefault="006344FF" w:rsidP="00916F07">
      <w:pPr>
        <w:pStyle w:val="a3"/>
        <w:numPr>
          <w:ilvl w:val="0"/>
          <w:numId w:val="1"/>
        </w:numPr>
        <w:spacing w:line="360" w:lineRule="auto"/>
        <w:ind w:left="-284" w:right="-1" w:firstLine="568"/>
        <w:rPr>
          <w:rFonts w:ascii="Times New Roman" w:hAnsi="Times New Roman" w:cs="Times New Roman"/>
          <w:sz w:val="28"/>
          <w:szCs w:val="28"/>
        </w:rPr>
      </w:pPr>
      <w:r w:rsidRPr="00774D5B">
        <w:rPr>
          <w:rFonts w:ascii="Times New Roman" w:hAnsi="Times New Roman" w:cs="Times New Roman"/>
          <w:sz w:val="28"/>
          <w:szCs w:val="28"/>
        </w:rPr>
        <w:t xml:space="preserve">Организовать и провести </w:t>
      </w:r>
      <w:r w:rsidR="00F426F8" w:rsidRPr="00774D5B">
        <w:rPr>
          <w:rFonts w:ascii="Times New Roman" w:hAnsi="Times New Roman" w:cs="Times New Roman"/>
          <w:sz w:val="28"/>
          <w:szCs w:val="28"/>
        </w:rPr>
        <w:t xml:space="preserve">с волонтерским отрядом «Дети солнца» </w:t>
      </w:r>
      <w:r w:rsidRPr="00774D5B">
        <w:rPr>
          <w:rFonts w:ascii="Times New Roman" w:hAnsi="Times New Roman" w:cs="Times New Roman"/>
          <w:sz w:val="28"/>
          <w:szCs w:val="28"/>
        </w:rPr>
        <w:t>экологические</w:t>
      </w:r>
      <w:r w:rsidR="00627C02" w:rsidRPr="00774D5B">
        <w:rPr>
          <w:rFonts w:ascii="Times New Roman" w:hAnsi="Times New Roman" w:cs="Times New Roman"/>
          <w:sz w:val="28"/>
          <w:szCs w:val="28"/>
        </w:rPr>
        <w:t xml:space="preserve"> и</w:t>
      </w:r>
      <w:r w:rsidR="00AD62D0" w:rsidRPr="00774D5B">
        <w:rPr>
          <w:rFonts w:ascii="Times New Roman" w:hAnsi="Times New Roman" w:cs="Times New Roman"/>
          <w:sz w:val="28"/>
          <w:szCs w:val="28"/>
        </w:rPr>
        <w:t xml:space="preserve"> природоохранные</w:t>
      </w:r>
      <w:r w:rsidRPr="00774D5B">
        <w:rPr>
          <w:rFonts w:ascii="Times New Roman" w:hAnsi="Times New Roman" w:cs="Times New Roman"/>
          <w:sz w:val="28"/>
          <w:szCs w:val="28"/>
        </w:rPr>
        <w:t xml:space="preserve"> акции</w:t>
      </w:r>
      <w:r w:rsidR="003D55E3" w:rsidRPr="00774D5B">
        <w:rPr>
          <w:rFonts w:ascii="Times New Roman" w:hAnsi="Times New Roman" w:cs="Times New Roman"/>
          <w:sz w:val="28"/>
          <w:szCs w:val="28"/>
        </w:rPr>
        <w:t xml:space="preserve"> </w:t>
      </w:r>
      <w:r w:rsidR="00AD62D0" w:rsidRPr="00774D5B">
        <w:rPr>
          <w:rFonts w:ascii="Times New Roman" w:hAnsi="Times New Roman" w:cs="Times New Roman"/>
          <w:sz w:val="28"/>
          <w:szCs w:val="28"/>
        </w:rPr>
        <w:t>с привлечени</w:t>
      </w:r>
      <w:r w:rsidR="00E57DEB" w:rsidRPr="00774D5B">
        <w:rPr>
          <w:rFonts w:ascii="Times New Roman" w:hAnsi="Times New Roman" w:cs="Times New Roman"/>
          <w:sz w:val="28"/>
          <w:szCs w:val="28"/>
        </w:rPr>
        <w:t xml:space="preserve">ем </w:t>
      </w:r>
      <w:r w:rsidR="00F426F8" w:rsidRPr="00774D5B">
        <w:rPr>
          <w:rFonts w:ascii="Times New Roman" w:hAnsi="Times New Roman" w:cs="Times New Roman"/>
          <w:sz w:val="28"/>
          <w:szCs w:val="28"/>
        </w:rPr>
        <w:t>односельчан</w:t>
      </w:r>
      <w:r w:rsidR="009C5BC6" w:rsidRPr="00774D5B">
        <w:rPr>
          <w:rFonts w:ascii="Times New Roman" w:hAnsi="Times New Roman" w:cs="Times New Roman"/>
          <w:sz w:val="28"/>
          <w:szCs w:val="28"/>
        </w:rPr>
        <w:t xml:space="preserve"> и социальных партнеров</w:t>
      </w:r>
      <w:r w:rsidR="00937F5A" w:rsidRPr="00774D5B">
        <w:rPr>
          <w:rFonts w:ascii="Times New Roman" w:hAnsi="Times New Roman" w:cs="Times New Roman"/>
          <w:sz w:val="28"/>
          <w:szCs w:val="28"/>
        </w:rPr>
        <w:t>.</w:t>
      </w:r>
    </w:p>
    <w:p w:rsidR="00B76E11" w:rsidRPr="00774D5B" w:rsidRDefault="00AD62D0" w:rsidP="00916F07">
      <w:pPr>
        <w:pStyle w:val="a3"/>
        <w:numPr>
          <w:ilvl w:val="0"/>
          <w:numId w:val="1"/>
        </w:numPr>
        <w:spacing w:line="360" w:lineRule="auto"/>
        <w:ind w:left="-284" w:right="-1" w:firstLine="568"/>
        <w:rPr>
          <w:rFonts w:ascii="Times New Roman" w:hAnsi="Times New Roman" w:cs="Times New Roman"/>
          <w:sz w:val="28"/>
          <w:szCs w:val="28"/>
        </w:rPr>
      </w:pPr>
      <w:r w:rsidRPr="00774D5B">
        <w:rPr>
          <w:rFonts w:ascii="Times New Roman" w:hAnsi="Times New Roman" w:cs="Times New Roman"/>
          <w:sz w:val="28"/>
          <w:szCs w:val="28"/>
        </w:rPr>
        <w:t xml:space="preserve">Способствовать формированию </w:t>
      </w:r>
      <w:r w:rsidR="00F426F8" w:rsidRPr="00774D5B">
        <w:rPr>
          <w:rFonts w:ascii="Times New Roman" w:hAnsi="Times New Roman" w:cs="Times New Roman"/>
          <w:sz w:val="28"/>
          <w:szCs w:val="28"/>
        </w:rPr>
        <w:t>экологической культуры</w:t>
      </w:r>
      <w:r w:rsidR="003D55E3" w:rsidRPr="00774D5B">
        <w:rPr>
          <w:rFonts w:ascii="Times New Roman" w:hAnsi="Times New Roman" w:cs="Times New Roman"/>
          <w:sz w:val="28"/>
          <w:szCs w:val="28"/>
        </w:rPr>
        <w:t xml:space="preserve"> </w:t>
      </w:r>
      <w:r w:rsidR="00627C02" w:rsidRPr="00774D5B">
        <w:rPr>
          <w:rFonts w:ascii="Times New Roman" w:hAnsi="Times New Roman" w:cs="Times New Roman"/>
          <w:sz w:val="28"/>
          <w:szCs w:val="28"/>
        </w:rPr>
        <w:t xml:space="preserve">молодежи и </w:t>
      </w:r>
      <w:r w:rsidR="00F426F8" w:rsidRPr="00774D5B">
        <w:rPr>
          <w:rFonts w:ascii="Times New Roman" w:hAnsi="Times New Roman" w:cs="Times New Roman"/>
          <w:sz w:val="28"/>
          <w:szCs w:val="28"/>
        </w:rPr>
        <w:t>односельчан.</w:t>
      </w:r>
    </w:p>
    <w:p w:rsidR="006344FF" w:rsidRPr="00774D5B" w:rsidRDefault="006344FF" w:rsidP="00916F07">
      <w:pPr>
        <w:pStyle w:val="a3"/>
        <w:numPr>
          <w:ilvl w:val="0"/>
          <w:numId w:val="1"/>
        </w:numPr>
        <w:spacing w:after="0" w:line="360" w:lineRule="auto"/>
        <w:ind w:left="-284" w:right="-1" w:firstLine="568"/>
        <w:rPr>
          <w:rFonts w:ascii="Times New Roman" w:hAnsi="Times New Roman" w:cs="Times New Roman"/>
          <w:sz w:val="28"/>
          <w:szCs w:val="28"/>
        </w:rPr>
      </w:pPr>
      <w:r w:rsidRPr="00774D5B">
        <w:rPr>
          <w:rFonts w:ascii="Times New Roman" w:hAnsi="Times New Roman" w:cs="Times New Roman"/>
          <w:sz w:val="28"/>
          <w:szCs w:val="28"/>
        </w:rPr>
        <w:t>Обобщить результаты и сделать вывод.</w:t>
      </w:r>
    </w:p>
    <w:p w:rsidR="00D0222B" w:rsidRPr="00774D5B" w:rsidRDefault="00BB57BD" w:rsidP="00916F07">
      <w:pPr>
        <w:spacing w:after="0" w:line="360" w:lineRule="auto"/>
        <w:ind w:left="-284" w:right="-1" w:firstLine="568"/>
        <w:rPr>
          <w:rFonts w:ascii="Times New Roman" w:hAnsi="Times New Roman" w:cs="Times New Roman"/>
          <w:sz w:val="28"/>
          <w:szCs w:val="28"/>
        </w:rPr>
      </w:pPr>
      <w:r w:rsidRPr="00774D5B">
        <w:rPr>
          <w:rFonts w:ascii="Times New Roman" w:hAnsi="Times New Roman" w:cs="Times New Roman"/>
          <w:b/>
          <w:sz w:val="28"/>
          <w:szCs w:val="28"/>
        </w:rPr>
        <w:t>Целевая аудитория</w:t>
      </w:r>
      <w:r w:rsidR="003D55E3" w:rsidRPr="00774D5B">
        <w:rPr>
          <w:rFonts w:ascii="Times New Roman" w:hAnsi="Times New Roman" w:cs="Times New Roman"/>
          <w:b/>
          <w:sz w:val="28"/>
          <w:szCs w:val="28"/>
        </w:rPr>
        <w:t xml:space="preserve"> </w:t>
      </w:r>
      <w:r w:rsidRPr="00774D5B">
        <w:rPr>
          <w:rFonts w:ascii="Times New Roman" w:hAnsi="Times New Roman" w:cs="Times New Roman"/>
          <w:b/>
          <w:sz w:val="28"/>
          <w:szCs w:val="28"/>
        </w:rPr>
        <w:t>:</w:t>
      </w:r>
      <w:r w:rsidR="00F426F8" w:rsidRPr="00774D5B">
        <w:rPr>
          <w:rFonts w:ascii="Times New Roman" w:hAnsi="Times New Roman" w:cs="Times New Roman"/>
          <w:sz w:val="28"/>
          <w:szCs w:val="28"/>
        </w:rPr>
        <w:t xml:space="preserve">жители </w:t>
      </w:r>
      <w:r w:rsidR="00627C02" w:rsidRPr="00774D5B">
        <w:rPr>
          <w:rFonts w:ascii="Times New Roman" w:hAnsi="Times New Roman" w:cs="Times New Roman"/>
          <w:sz w:val="28"/>
          <w:szCs w:val="28"/>
        </w:rPr>
        <w:t xml:space="preserve">и молодежь </w:t>
      </w:r>
      <w:r w:rsidR="00F426F8" w:rsidRPr="00774D5B">
        <w:rPr>
          <w:rFonts w:ascii="Times New Roman" w:hAnsi="Times New Roman" w:cs="Times New Roman"/>
          <w:sz w:val="28"/>
          <w:szCs w:val="28"/>
        </w:rPr>
        <w:t>поселка Черлак.</w:t>
      </w:r>
    </w:p>
    <w:p w:rsidR="00BB57BD" w:rsidRPr="00774D5B" w:rsidRDefault="00BB57BD" w:rsidP="00916F07">
      <w:pPr>
        <w:spacing w:after="0" w:line="360" w:lineRule="auto"/>
        <w:ind w:left="-284" w:right="-1" w:firstLine="568"/>
        <w:rPr>
          <w:rFonts w:ascii="Times New Roman" w:hAnsi="Times New Roman" w:cs="Times New Roman"/>
          <w:b/>
          <w:sz w:val="28"/>
          <w:szCs w:val="28"/>
        </w:rPr>
      </w:pPr>
      <w:r w:rsidRPr="00774D5B">
        <w:rPr>
          <w:rFonts w:ascii="Times New Roman" w:hAnsi="Times New Roman" w:cs="Times New Roman"/>
          <w:b/>
          <w:sz w:val="28"/>
          <w:szCs w:val="28"/>
        </w:rPr>
        <w:t xml:space="preserve">Методы исследования:  </w:t>
      </w:r>
    </w:p>
    <w:p w:rsidR="00AD62D0" w:rsidRPr="00774D5B" w:rsidRDefault="00AD62D0" w:rsidP="00916F07">
      <w:pPr>
        <w:pStyle w:val="a3"/>
        <w:numPr>
          <w:ilvl w:val="0"/>
          <w:numId w:val="2"/>
        </w:numPr>
        <w:ind w:left="-284" w:right="-1" w:firstLine="568"/>
        <w:rPr>
          <w:rFonts w:ascii="Times New Roman" w:hAnsi="Times New Roman" w:cs="Times New Roman"/>
          <w:sz w:val="28"/>
          <w:szCs w:val="28"/>
        </w:rPr>
      </w:pPr>
      <w:r w:rsidRPr="00774D5B">
        <w:rPr>
          <w:rFonts w:ascii="Times New Roman" w:hAnsi="Times New Roman" w:cs="Times New Roman"/>
          <w:sz w:val="28"/>
          <w:szCs w:val="28"/>
        </w:rPr>
        <w:t>Мониторинговые исследования</w:t>
      </w:r>
    </w:p>
    <w:p w:rsidR="00D0222B" w:rsidRPr="00774D5B" w:rsidRDefault="00AD62D0" w:rsidP="00916F07">
      <w:pPr>
        <w:pStyle w:val="a3"/>
        <w:numPr>
          <w:ilvl w:val="0"/>
          <w:numId w:val="2"/>
        </w:numPr>
        <w:ind w:left="-284" w:right="-1" w:firstLine="568"/>
        <w:rPr>
          <w:rFonts w:ascii="Times New Roman" w:hAnsi="Times New Roman" w:cs="Times New Roman"/>
          <w:sz w:val="28"/>
          <w:szCs w:val="28"/>
        </w:rPr>
      </w:pPr>
      <w:r w:rsidRPr="00774D5B">
        <w:rPr>
          <w:rFonts w:ascii="Times New Roman" w:hAnsi="Times New Roman" w:cs="Times New Roman"/>
          <w:sz w:val="28"/>
          <w:szCs w:val="28"/>
        </w:rPr>
        <w:t>Статистический анализ</w:t>
      </w:r>
    </w:p>
    <w:p w:rsidR="00B76E11" w:rsidRPr="00774D5B" w:rsidRDefault="00B76E11" w:rsidP="00916F07">
      <w:pPr>
        <w:pStyle w:val="a3"/>
        <w:numPr>
          <w:ilvl w:val="0"/>
          <w:numId w:val="2"/>
        </w:numPr>
        <w:ind w:left="-284" w:right="-1" w:firstLine="568"/>
        <w:rPr>
          <w:rFonts w:ascii="Times New Roman" w:hAnsi="Times New Roman" w:cs="Times New Roman"/>
          <w:sz w:val="28"/>
          <w:szCs w:val="28"/>
        </w:rPr>
      </w:pPr>
      <w:r w:rsidRPr="00774D5B">
        <w:rPr>
          <w:rFonts w:ascii="Times New Roman" w:hAnsi="Times New Roman" w:cs="Times New Roman"/>
          <w:sz w:val="28"/>
          <w:szCs w:val="28"/>
        </w:rPr>
        <w:t>Интервьюирование</w:t>
      </w:r>
    </w:p>
    <w:p w:rsidR="00D0222B" w:rsidRPr="00774D5B" w:rsidRDefault="00D0222B" w:rsidP="00916F07">
      <w:pPr>
        <w:spacing w:line="360" w:lineRule="auto"/>
        <w:ind w:left="-284" w:right="-1" w:firstLine="568"/>
        <w:rPr>
          <w:rFonts w:ascii="Times New Roman" w:hAnsi="Times New Roman" w:cs="Times New Roman"/>
          <w:sz w:val="28"/>
          <w:szCs w:val="28"/>
        </w:rPr>
      </w:pPr>
      <w:r w:rsidRPr="00774D5B">
        <w:rPr>
          <w:rFonts w:ascii="Times New Roman" w:hAnsi="Times New Roman" w:cs="Times New Roman"/>
          <w:b/>
          <w:sz w:val="28"/>
          <w:szCs w:val="28"/>
        </w:rPr>
        <w:t>Объект:</w:t>
      </w:r>
      <w:r w:rsidRPr="00774D5B">
        <w:rPr>
          <w:rFonts w:ascii="Times New Roman" w:hAnsi="Times New Roman" w:cs="Times New Roman"/>
          <w:sz w:val="28"/>
          <w:szCs w:val="28"/>
        </w:rPr>
        <w:t xml:space="preserve"> поселок Черлак</w:t>
      </w:r>
    </w:p>
    <w:p w:rsidR="00BB57BD" w:rsidRPr="00774D5B" w:rsidRDefault="00BB57BD" w:rsidP="00916F07">
      <w:pPr>
        <w:spacing w:line="360" w:lineRule="auto"/>
        <w:ind w:left="-284" w:right="-1" w:firstLine="568"/>
        <w:rPr>
          <w:rFonts w:ascii="Times New Roman" w:hAnsi="Times New Roman" w:cs="Times New Roman"/>
          <w:sz w:val="28"/>
          <w:szCs w:val="28"/>
        </w:rPr>
      </w:pPr>
      <w:r w:rsidRPr="00774D5B">
        <w:rPr>
          <w:rFonts w:ascii="Times New Roman" w:hAnsi="Times New Roman" w:cs="Times New Roman"/>
          <w:b/>
          <w:sz w:val="28"/>
          <w:szCs w:val="28"/>
        </w:rPr>
        <w:t xml:space="preserve">Продукт проекта: </w:t>
      </w:r>
      <w:r w:rsidR="00F426F8" w:rsidRPr="00774D5B">
        <w:rPr>
          <w:rFonts w:ascii="Times New Roman" w:hAnsi="Times New Roman" w:cs="Times New Roman"/>
          <w:sz w:val="28"/>
          <w:szCs w:val="28"/>
        </w:rPr>
        <w:t>экологические акции</w:t>
      </w:r>
      <w:r w:rsidR="00627C02" w:rsidRPr="00774D5B">
        <w:rPr>
          <w:rFonts w:ascii="Times New Roman" w:hAnsi="Times New Roman" w:cs="Times New Roman"/>
          <w:sz w:val="28"/>
          <w:szCs w:val="28"/>
        </w:rPr>
        <w:t xml:space="preserve"> и мероприятия</w:t>
      </w:r>
      <w:r w:rsidR="00F426F8" w:rsidRPr="00774D5B">
        <w:rPr>
          <w:rFonts w:ascii="Times New Roman" w:hAnsi="Times New Roman" w:cs="Times New Roman"/>
          <w:sz w:val="28"/>
          <w:szCs w:val="28"/>
        </w:rPr>
        <w:t>.</w:t>
      </w:r>
    </w:p>
    <w:p w:rsidR="00937F5A" w:rsidRPr="00774D5B" w:rsidRDefault="00AE3577" w:rsidP="00916F07">
      <w:pPr>
        <w:suppressAutoHyphens/>
        <w:spacing w:after="0" w:line="360" w:lineRule="auto"/>
        <w:ind w:left="-284" w:right="-1" w:firstLine="568"/>
        <w:rPr>
          <w:sz w:val="28"/>
          <w:szCs w:val="28"/>
        </w:rPr>
      </w:pPr>
      <w:r w:rsidRPr="00774D5B">
        <w:rPr>
          <w:rFonts w:ascii="Times New Roman" w:hAnsi="Times New Roman" w:cs="Times New Roman"/>
          <w:b/>
          <w:sz w:val="28"/>
          <w:szCs w:val="28"/>
        </w:rPr>
        <w:t xml:space="preserve">Сроки </w:t>
      </w:r>
      <w:r w:rsidR="00A97980" w:rsidRPr="00774D5B">
        <w:rPr>
          <w:rFonts w:ascii="Times New Roman" w:hAnsi="Times New Roman" w:cs="Times New Roman"/>
          <w:b/>
          <w:sz w:val="28"/>
          <w:szCs w:val="28"/>
        </w:rPr>
        <w:t xml:space="preserve">проекта: </w:t>
      </w:r>
      <w:r w:rsidR="00A97980" w:rsidRPr="00774D5B">
        <w:rPr>
          <w:rFonts w:ascii="Times New Roman" w:hAnsi="Times New Roman" w:cs="Times New Roman"/>
          <w:sz w:val="28"/>
          <w:szCs w:val="28"/>
        </w:rPr>
        <w:t>март</w:t>
      </w:r>
      <w:r w:rsidR="00C879E3" w:rsidRPr="00774D5B">
        <w:rPr>
          <w:rFonts w:ascii="Times New Roman" w:hAnsi="Times New Roman" w:cs="Times New Roman"/>
          <w:sz w:val="28"/>
          <w:szCs w:val="28"/>
        </w:rPr>
        <w:t>-октябрь 2019 года.</w:t>
      </w:r>
    </w:p>
    <w:p w:rsidR="00916F07" w:rsidRPr="00774D5B" w:rsidRDefault="00916F07" w:rsidP="00916F07">
      <w:pPr>
        <w:suppressAutoHyphens/>
        <w:spacing w:after="0" w:line="360" w:lineRule="auto"/>
        <w:ind w:left="-284" w:right="-1" w:firstLine="568"/>
        <w:rPr>
          <w:sz w:val="28"/>
          <w:szCs w:val="28"/>
        </w:rPr>
      </w:pPr>
    </w:p>
    <w:p w:rsidR="00A47D23" w:rsidRPr="00774D5B" w:rsidRDefault="00A47D23" w:rsidP="00916F07">
      <w:pPr>
        <w:suppressAutoHyphens/>
        <w:spacing w:after="0" w:line="360" w:lineRule="auto"/>
        <w:ind w:left="-284" w:right="-1" w:firstLine="568"/>
        <w:rPr>
          <w:sz w:val="28"/>
          <w:szCs w:val="28"/>
        </w:rPr>
      </w:pPr>
    </w:p>
    <w:p w:rsidR="00A47D23" w:rsidRPr="00774D5B" w:rsidRDefault="00A47D23" w:rsidP="00916F07">
      <w:pPr>
        <w:suppressAutoHyphens/>
        <w:spacing w:after="0" w:line="360" w:lineRule="auto"/>
        <w:ind w:left="-284" w:right="-1" w:firstLine="568"/>
        <w:rPr>
          <w:sz w:val="28"/>
          <w:szCs w:val="28"/>
        </w:rPr>
      </w:pPr>
    </w:p>
    <w:p w:rsidR="00A67425" w:rsidRPr="00774D5B" w:rsidRDefault="00A67425" w:rsidP="00A67425">
      <w:pPr>
        <w:spacing w:after="0" w:line="360" w:lineRule="auto"/>
        <w:ind w:right="-1"/>
        <w:rPr>
          <w:sz w:val="28"/>
          <w:szCs w:val="28"/>
        </w:rPr>
      </w:pPr>
    </w:p>
    <w:p w:rsidR="00E43462" w:rsidRPr="00774D5B" w:rsidRDefault="00E43462" w:rsidP="00A67425">
      <w:pPr>
        <w:spacing w:after="0" w:line="360" w:lineRule="auto"/>
        <w:ind w:right="-1"/>
        <w:rPr>
          <w:sz w:val="28"/>
          <w:szCs w:val="28"/>
        </w:rPr>
      </w:pPr>
    </w:p>
    <w:p w:rsidR="00E43462" w:rsidRDefault="00E43462" w:rsidP="00A67425">
      <w:pPr>
        <w:spacing w:after="0" w:line="360" w:lineRule="auto"/>
        <w:ind w:right="-1"/>
        <w:rPr>
          <w:sz w:val="28"/>
          <w:szCs w:val="28"/>
        </w:rPr>
      </w:pPr>
    </w:p>
    <w:p w:rsidR="008038EC" w:rsidRDefault="008038EC" w:rsidP="00A67425">
      <w:pPr>
        <w:spacing w:after="0" w:line="360" w:lineRule="auto"/>
        <w:ind w:right="-1"/>
        <w:rPr>
          <w:sz w:val="28"/>
          <w:szCs w:val="28"/>
        </w:rPr>
      </w:pPr>
    </w:p>
    <w:p w:rsidR="008038EC" w:rsidRPr="00774D5B" w:rsidRDefault="008038EC" w:rsidP="00A67425">
      <w:pPr>
        <w:spacing w:after="0" w:line="360" w:lineRule="auto"/>
        <w:ind w:right="-1"/>
        <w:rPr>
          <w:sz w:val="28"/>
          <w:szCs w:val="28"/>
        </w:rPr>
      </w:pPr>
    </w:p>
    <w:p w:rsidR="00A67425" w:rsidRPr="00774D5B" w:rsidRDefault="00CF4071" w:rsidP="00A67425">
      <w:pPr>
        <w:pStyle w:val="a3"/>
        <w:numPr>
          <w:ilvl w:val="0"/>
          <w:numId w:val="23"/>
        </w:numPr>
        <w:spacing w:after="0" w:line="360" w:lineRule="auto"/>
        <w:ind w:right="-1"/>
        <w:jc w:val="center"/>
        <w:rPr>
          <w:rFonts w:ascii="Times New Roman" w:hAnsi="Times New Roman" w:cs="Times New Roman"/>
          <w:b/>
          <w:sz w:val="28"/>
          <w:szCs w:val="28"/>
        </w:rPr>
      </w:pPr>
      <w:r w:rsidRPr="00774D5B">
        <w:rPr>
          <w:rFonts w:ascii="Times New Roman" w:hAnsi="Times New Roman" w:cs="Times New Roman"/>
          <w:b/>
          <w:sz w:val="28"/>
          <w:szCs w:val="28"/>
        </w:rPr>
        <w:lastRenderedPageBreak/>
        <w:t>Подготовительный</w:t>
      </w:r>
      <w:r w:rsidR="00A67425" w:rsidRPr="00774D5B">
        <w:rPr>
          <w:rFonts w:ascii="Times New Roman" w:hAnsi="Times New Roman" w:cs="Times New Roman"/>
          <w:b/>
          <w:sz w:val="28"/>
          <w:szCs w:val="28"/>
        </w:rPr>
        <w:t xml:space="preserve"> этап</w:t>
      </w:r>
    </w:p>
    <w:p w:rsidR="000C6789" w:rsidRPr="00774D5B" w:rsidRDefault="00812867" w:rsidP="00A67425">
      <w:pPr>
        <w:pStyle w:val="a3"/>
        <w:spacing w:after="0" w:line="360" w:lineRule="auto"/>
        <w:ind w:right="-1"/>
        <w:jc w:val="center"/>
        <w:rPr>
          <w:rFonts w:ascii="Times New Roman" w:hAnsi="Times New Roman" w:cs="Times New Roman"/>
          <w:b/>
          <w:sz w:val="28"/>
          <w:szCs w:val="28"/>
        </w:rPr>
      </w:pPr>
      <w:r w:rsidRPr="00774D5B">
        <w:rPr>
          <w:rFonts w:ascii="Times New Roman" w:hAnsi="Times New Roman" w:cs="Times New Roman"/>
          <w:b/>
          <w:sz w:val="28"/>
          <w:szCs w:val="28"/>
        </w:rPr>
        <w:t>Организация работы команды проекта</w:t>
      </w:r>
      <w:r w:rsidR="00AC3C79" w:rsidRPr="00774D5B">
        <w:rPr>
          <w:rFonts w:ascii="Times New Roman" w:hAnsi="Times New Roman" w:cs="Times New Roman"/>
          <w:b/>
          <w:sz w:val="28"/>
          <w:szCs w:val="28"/>
        </w:rPr>
        <w:t>.</w:t>
      </w:r>
    </w:p>
    <w:p w:rsidR="004F1CCA" w:rsidRPr="00774D5B" w:rsidRDefault="003A56D5" w:rsidP="009731FB">
      <w:pPr>
        <w:spacing w:after="0" w:line="360" w:lineRule="auto"/>
        <w:ind w:left="-284" w:right="-1" w:firstLine="568"/>
        <w:rPr>
          <w:rFonts w:ascii="Times New Roman" w:hAnsi="Times New Roman" w:cs="Times New Roman"/>
          <w:sz w:val="28"/>
          <w:szCs w:val="28"/>
        </w:rPr>
      </w:pPr>
      <w:r w:rsidRPr="00774D5B">
        <w:rPr>
          <w:rFonts w:ascii="Times New Roman" w:hAnsi="Times New Roman" w:cs="Times New Roman"/>
          <w:sz w:val="28"/>
          <w:szCs w:val="28"/>
        </w:rPr>
        <w:t xml:space="preserve">На </w:t>
      </w:r>
      <w:r w:rsidR="00DF1EE9" w:rsidRPr="00774D5B">
        <w:rPr>
          <w:rFonts w:ascii="Times New Roman" w:hAnsi="Times New Roman" w:cs="Times New Roman"/>
          <w:sz w:val="28"/>
          <w:szCs w:val="28"/>
        </w:rPr>
        <w:t>собрании</w:t>
      </w:r>
      <w:r w:rsidR="009C5BC6" w:rsidRPr="00774D5B">
        <w:rPr>
          <w:rFonts w:ascii="Times New Roman" w:hAnsi="Times New Roman" w:cs="Times New Roman"/>
          <w:sz w:val="28"/>
          <w:szCs w:val="28"/>
        </w:rPr>
        <w:t xml:space="preserve"> волонтерского отряда «Дети солнца» нами была выдвинута идея</w:t>
      </w:r>
      <w:r w:rsidR="00CD72B3" w:rsidRPr="00774D5B">
        <w:rPr>
          <w:rFonts w:ascii="Times New Roman" w:hAnsi="Times New Roman" w:cs="Times New Roman"/>
          <w:sz w:val="28"/>
          <w:szCs w:val="28"/>
        </w:rPr>
        <w:t xml:space="preserve"> </w:t>
      </w:r>
      <w:r w:rsidR="00812867" w:rsidRPr="00774D5B">
        <w:rPr>
          <w:rFonts w:ascii="Times New Roman" w:hAnsi="Times New Roman" w:cs="Times New Roman"/>
          <w:sz w:val="28"/>
          <w:szCs w:val="28"/>
        </w:rPr>
        <w:t>разработать и реализовать проект</w:t>
      </w:r>
      <w:r w:rsidRPr="00774D5B">
        <w:rPr>
          <w:rFonts w:ascii="Times New Roman" w:hAnsi="Times New Roman" w:cs="Times New Roman"/>
          <w:sz w:val="28"/>
          <w:szCs w:val="28"/>
        </w:rPr>
        <w:t xml:space="preserve"> «</w:t>
      </w:r>
      <w:r w:rsidRPr="00774D5B">
        <w:rPr>
          <w:rFonts w:ascii="Times New Roman" w:hAnsi="Times New Roman" w:cs="Times New Roman"/>
          <w:b/>
          <w:sz w:val="28"/>
          <w:szCs w:val="28"/>
        </w:rPr>
        <w:t>Экология родного поселка. Что может сделать каждый</w:t>
      </w:r>
      <w:r w:rsidR="00A97980" w:rsidRPr="00774D5B">
        <w:rPr>
          <w:rFonts w:ascii="Times New Roman" w:hAnsi="Times New Roman" w:cs="Times New Roman"/>
          <w:b/>
          <w:sz w:val="28"/>
          <w:szCs w:val="28"/>
        </w:rPr>
        <w:t>?</w:t>
      </w:r>
      <w:r w:rsidRPr="00774D5B">
        <w:rPr>
          <w:rFonts w:ascii="Times New Roman" w:hAnsi="Times New Roman" w:cs="Times New Roman"/>
          <w:b/>
          <w:sz w:val="28"/>
          <w:szCs w:val="28"/>
        </w:rPr>
        <w:t xml:space="preserve">». </w:t>
      </w:r>
      <w:r w:rsidR="00D41ED3" w:rsidRPr="00774D5B">
        <w:rPr>
          <w:rFonts w:ascii="Times New Roman" w:hAnsi="Times New Roman" w:cs="Times New Roman"/>
          <w:sz w:val="28"/>
          <w:szCs w:val="28"/>
        </w:rPr>
        <w:t>Мы вместе обсуждали новые идеи и предложения. Одной</w:t>
      </w:r>
      <w:r w:rsidR="0081544E" w:rsidRPr="00774D5B">
        <w:rPr>
          <w:rFonts w:ascii="Times New Roman" w:hAnsi="Times New Roman" w:cs="Times New Roman"/>
          <w:sz w:val="28"/>
          <w:szCs w:val="28"/>
        </w:rPr>
        <w:t xml:space="preserve"> из стартовых точек проекта </w:t>
      </w:r>
      <w:r w:rsidR="00DE7199" w:rsidRPr="00774D5B">
        <w:rPr>
          <w:rFonts w:ascii="Times New Roman" w:hAnsi="Times New Roman" w:cs="Times New Roman"/>
          <w:sz w:val="28"/>
          <w:szCs w:val="28"/>
        </w:rPr>
        <w:t>станет</w:t>
      </w:r>
      <w:r w:rsidR="009C5BC6" w:rsidRPr="00774D5B">
        <w:rPr>
          <w:rFonts w:ascii="Times New Roman" w:hAnsi="Times New Roman" w:cs="Times New Roman"/>
          <w:sz w:val="28"/>
          <w:szCs w:val="28"/>
        </w:rPr>
        <w:t xml:space="preserve"> поиск</w:t>
      </w:r>
      <w:r w:rsidR="00D41ED3" w:rsidRPr="00774D5B">
        <w:rPr>
          <w:rFonts w:ascii="Times New Roman" w:hAnsi="Times New Roman" w:cs="Times New Roman"/>
          <w:sz w:val="28"/>
          <w:szCs w:val="28"/>
        </w:rPr>
        <w:t xml:space="preserve"> наших социальных партнеров. </w:t>
      </w:r>
      <w:r w:rsidR="00DE7199" w:rsidRPr="00774D5B">
        <w:rPr>
          <w:rFonts w:ascii="Times New Roman" w:hAnsi="Times New Roman" w:cs="Times New Roman"/>
          <w:sz w:val="28"/>
          <w:szCs w:val="28"/>
        </w:rPr>
        <w:t>Мы</w:t>
      </w:r>
      <w:r w:rsidR="0081544E" w:rsidRPr="00774D5B">
        <w:rPr>
          <w:rFonts w:ascii="Times New Roman" w:hAnsi="Times New Roman" w:cs="Times New Roman"/>
          <w:sz w:val="28"/>
          <w:szCs w:val="28"/>
        </w:rPr>
        <w:t xml:space="preserve"> определил</w:t>
      </w:r>
      <w:r w:rsidR="00DE7199" w:rsidRPr="00774D5B">
        <w:rPr>
          <w:rFonts w:ascii="Times New Roman" w:hAnsi="Times New Roman" w:cs="Times New Roman"/>
          <w:sz w:val="28"/>
          <w:szCs w:val="28"/>
        </w:rPr>
        <w:t>и</w:t>
      </w:r>
      <w:r w:rsidR="0081544E" w:rsidRPr="00774D5B">
        <w:rPr>
          <w:rFonts w:ascii="Times New Roman" w:hAnsi="Times New Roman" w:cs="Times New Roman"/>
          <w:sz w:val="28"/>
          <w:szCs w:val="28"/>
        </w:rPr>
        <w:t xml:space="preserve"> возможных социальных партнеров</w:t>
      </w:r>
      <w:r w:rsidR="00FD5DCD" w:rsidRPr="00774D5B">
        <w:rPr>
          <w:rFonts w:ascii="Times New Roman" w:hAnsi="Times New Roman" w:cs="Times New Roman"/>
          <w:sz w:val="28"/>
          <w:szCs w:val="28"/>
        </w:rPr>
        <w:t>, ими стали</w:t>
      </w:r>
      <w:r w:rsidR="0081544E" w:rsidRPr="00774D5B">
        <w:rPr>
          <w:rFonts w:ascii="Times New Roman" w:hAnsi="Times New Roman" w:cs="Times New Roman"/>
          <w:sz w:val="28"/>
          <w:szCs w:val="28"/>
        </w:rPr>
        <w:t>: Отдел Черлакского лесничества, Черлакский лесхоз, Администрация городского поселения,</w:t>
      </w:r>
      <w:r w:rsidR="00DE7199" w:rsidRPr="00774D5B">
        <w:rPr>
          <w:rFonts w:ascii="Times New Roman" w:hAnsi="Times New Roman" w:cs="Times New Roman"/>
          <w:sz w:val="28"/>
          <w:szCs w:val="28"/>
        </w:rPr>
        <w:t xml:space="preserve"> школы</w:t>
      </w:r>
      <w:r w:rsidR="0081544E" w:rsidRPr="00774D5B">
        <w:rPr>
          <w:rFonts w:ascii="Times New Roman" w:hAnsi="Times New Roman" w:cs="Times New Roman"/>
          <w:sz w:val="28"/>
          <w:szCs w:val="28"/>
        </w:rPr>
        <w:t xml:space="preserve">. </w:t>
      </w:r>
      <w:r w:rsidR="00DB4B5D" w:rsidRPr="00774D5B">
        <w:rPr>
          <w:rFonts w:ascii="Times New Roman" w:hAnsi="Times New Roman" w:cs="Times New Roman"/>
          <w:sz w:val="28"/>
          <w:szCs w:val="28"/>
        </w:rPr>
        <w:t>(Приложение №1)</w:t>
      </w:r>
    </w:p>
    <w:p w:rsidR="00B16FD6" w:rsidRPr="00774D5B" w:rsidRDefault="00D41ED3" w:rsidP="00A67425">
      <w:pPr>
        <w:pStyle w:val="a3"/>
        <w:spacing w:after="0" w:line="360" w:lineRule="auto"/>
        <w:ind w:left="284" w:right="-1"/>
        <w:jc w:val="center"/>
        <w:rPr>
          <w:rFonts w:ascii="Times New Roman" w:hAnsi="Times New Roman" w:cs="Times New Roman"/>
          <w:b/>
          <w:sz w:val="28"/>
          <w:szCs w:val="28"/>
        </w:rPr>
      </w:pPr>
      <w:r w:rsidRPr="00774D5B">
        <w:rPr>
          <w:rFonts w:ascii="Times New Roman" w:hAnsi="Times New Roman" w:cs="Times New Roman"/>
          <w:b/>
          <w:sz w:val="28"/>
          <w:szCs w:val="28"/>
        </w:rPr>
        <w:t>Проведение социологического опроса</w:t>
      </w:r>
      <w:r w:rsidRPr="00774D5B">
        <w:rPr>
          <w:rFonts w:ascii="Times New Roman" w:hAnsi="Times New Roman" w:cs="Times New Roman"/>
          <w:sz w:val="28"/>
          <w:szCs w:val="28"/>
        </w:rPr>
        <w:t>.</w:t>
      </w:r>
    </w:p>
    <w:p w:rsidR="00DF1EE9" w:rsidRPr="00774D5B" w:rsidRDefault="00DF1EE9" w:rsidP="00DF1EE9">
      <w:pPr>
        <w:spacing w:after="0" w:line="360" w:lineRule="auto"/>
        <w:ind w:left="-284" w:right="-1"/>
        <w:rPr>
          <w:rFonts w:ascii="Times New Roman" w:hAnsi="Times New Roman" w:cs="Times New Roman"/>
          <w:b/>
          <w:sz w:val="28"/>
          <w:szCs w:val="28"/>
        </w:rPr>
      </w:pPr>
      <w:r w:rsidRPr="00774D5B">
        <w:rPr>
          <w:rFonts w:ascii="Times New Roman" w:hAnsi="Times New Roman" w:cs="Times New Roman"/>
          <w:b/>
          <w:sz w:val="28"/>
          <w:szCs w:val="28"/>
        </w:rPr>
        <w:t>Вопросы для соцопроса.</w:t>
      </w:r>
    </w:p>
    <w:p w:rsidR="00B16FD6" w:rsidRPr="00774D5B" w:rsidRDefault="00B16FD6" w:rsidP="00AC3C79">
      <w:pPr>
        <w:numPr>
          <w:ilvl w:val="0"/>
          <w:numId w:val="14"/>
        </w:numPr>
        <w:spacing w:after="0" w:line="360" w:lineRule="auto"/>
        <w:ind w:left="-284" w:right="-1" w:firstLine="568"/>
        <w:rPr>
          <w:rFonts w:ascii="Times New Roman" w:hAnsi="Times New Roman" w:cs="Times New Roman"/>
          <w:sz w:val="28"/>
          <w:szCs w:val="28"/>
        </w:rPr>
      </w:pPr>
      <w:r w:rsidRPr="00774D5B">
        <w:rPr>
          <w:rFonts w:ascii="Times New Roman" w:hAnsi="Times New Roman" w:cs="Times New Roman"/>
          <w:sz w:val="28"/>
          <w:szCs w:val="28"/>
        </w:rPr>
        <w:t>Считаете ли вы, что экологические проблемы</w:t>
      </w:r>
      <w:r w:rsidR="00CD72B3" w:rsidRPr="00774D5B">
        <w:rPr>
          <w:rFonts w:ascii="Times New Roman" w:hAnsi="Times New Roman" w:cs="Times New Roman"/>
          <w:sz w:val="28"/>
          <w:szCs w:val="28"/>
        </w:rPr>
        <w:t xml:space="preserve"> </w:t>
      </w:r>
      <w:r w:rsidR="0075746A" w:rsidRPr="00774D5B">
        <w:rPr>
          <w:rFonts w:ascii="Times New Roman" w:hAnsi="Times New Roman" w:cs="Times New Roman"/>
          <w:sz w:val="28"/>
          <w:szCs w:val="28"/>
        </w:rPr>
        <w:t xml:space="preserve">в нашем </w:t>
      </w:r>
      <w:r w:rsidR="006D36D1" w:rsidRPr="00774D5B">
        <w:rPr>
          <w:rFonts w:ascii="Times New Roman" w:hAnsi="Times New Roman" w:cs="Times New Roman"/>
          <w:sz w:val="28"/>
          <w:szCs w:val="28"/>
        </w:rPr>
        <w:t>поселке необходимо</w:t>
      </w:r>
      <w:r w:rsidR="00DF1EE9" w:rsidRPr="00774D5B">
        <w:rPr>
          <w:rFonts w:ascii="Times New Roman" w:hAnsi="Times New Roman" w:cs="Times New Roman"/>
          <w:sz w:val="28"/>
          <w:szCs w:val="28"/>
        </w:rPr>
        <w:t xml:space="preserve"> решать</w:t>
      </w:r>
      <w:r w:rsidRPr="00774D5B">
        <w:rPr>
          <w:rFonts w:ascii="Times New Roman" w:hAnsi="Times New Roman" w:cs="Times New Roman"/>
          <w:sz w:val="28"/>
          <w:szCs w:val="28"/>
        </w:rPr>
        <w:t>?</w:t>
      </w:r>
    </w:p>
    <w:p w:rsidR="00D16827" w:rsidRPr="00774D5B" w:rsidRDefault="00D16827" w:rsidP="00AC3C79">
      <w:pPr>
        <w:numPr>
          <w:ilvl w:val="0"/>
          <w:numId w:val="14"/>
        </w:numPr>
        <w:spacing w:after="0" w:line="360" w:lineRule="auto"/>
        <w:ind w:left="-284" w:right="-1" w:firstLine="568"/>
        <w:rPr>
          <w:rFonts w:ascii="Times New Roman" w:hAnsi="Times New Roman" w:cs="Times New Roman"/>
          <w:sz w:val="28"/>
          <w:szCs w:val="28"/>
        </w:rPr>
      </w:pPr>
      <w:r w:rsidRPr="00774D5B">
        <w:rPr>
          <w:rFonts w:ascii="Times New Roman" w:hAnsi="Times New Roman" w:cs="Times New Roman"/>
          <w:sz w:val="28"/>
          <w:szCs w:val="28"/>
        </w:rPr>
        <w:t>Вы считаете, что наш проект важен на сегодняшний день?</w:t>
      </w:r>
    </w:p>
    <w:p w:rsidR="00B16FD6" w:rsidRPr="00774D5B" w:rsidRDefault="00B16FD6" w:rsidP="00AC3C79">
      <w:pPr>
        <w:numPr>
          <w:ilvl w:val="0"/>
          <w:numId w:val="14"/>
        </w:numPr>
        <w:spacing w:after="0" w:line="360" w:lineRule="auto"/>
        <w:ind w:left="-284" w:right="-1" w:firstLine="568"/>
        <w:rPr>
          <w:rFonts w:ascii="Times New Roman" w:hAnsi="Times New Roman" w:cs="Times New Roman"/>
          <w:sz w:val="28"/>
          <w:szCs w:val="28"/>
        </w:rPr>
      </w:pPr>
      <w:r w:rsidRPr="00774D5B">
        <w:rPr>
          <w:rFonts w:ascii="Times New Roman" w:hAnsi="Times New Roman" w:cs="Times New Roman"/>
          <w:sz w:val="28"/>
          <w:szCs w:val="28"/>
        </w:rPr>
        <w:t xml:space="preserve">Готовы ли вы принять участие в </w:t>
      </w:r>
      <w:r w:rsidR="006D36D1" w:rsidRPr="00774D5B">
        <w:rPr>
          <w:rFonts w:ascii="Times New Roman" w:hAnsi="Times New Roman" w:cs="Times New Roman"/>
          <w:sz w:val="28"/>
          <w:szCs w:val="28"/>
        </w:rPr>
        <w:t>экологическом проекте</w:t>
      </w:r>
      <w:r w:rsidRPr="00774D5B">
        <w:rPr>
          <w:rFonts w:ascii="Times New Roman" w:hAnsi="Times New Roman" w:cs="Times New Roman"/>
          <w:sz w:val="28"/>
          <w:szCs w:val="28"/>
        </w:rPr>
        <w:t xml:space="preserve">? </w:t>
      </w:r>
    </w:p>
    <w:p w:rsidR="00D41ED3" w:rsidRPr="00774D5B" w:rsidRDefault="00B16FD6" w:rsidP="00AC3C79">
      <w:pPr>
        <w:numPr>
          <w:ilvl w:val="0"/>
          <w:numId w:val="14"/>
        </w:numPr>
        <w:spacing w:after="0" w:line="360" w:lineRule="auto"/>
        <w:ind w:left="-284" w:right="-1" w:firstLine="568"/>
        <w:jc w:val="both"/>
        <w:rPr>
          <w:rFonts w:ascii="Times New Roman" w:hAnsi="Times New Roman" w:cs="Times New Roman"/>
          <w:sz w:val="28"/>
          <w:szCs w:val="28"/>
        </w:rPr>
      </w:pPr>
      <w:r w:rsidRPr="00774D5B">
        <w:rPr>
          <w:rFonts w:ascii="Times New Roman" w:hAnsi="Times New Roman" w:cs="Times New Roman"/>
          <w:sz w:val="28"/>
          <w:szCs w:val="28"/>
        </w:rPr>
        <w:t>Какие экологические проблемы, требующие решения в посёлке Черлак вы считаете наиболее важными?</w:t>
      </w:r>
      <w:r w:rsidR="004D6459">
        <w:rPr>
          <w:rFonts w:ascii="Times New Roman" w:hAnsi="Times New Roman" w:cs="Times New Roman"/>
          <w:sz w:val="28"/>
          <w:szCs w:val="28"/>
        </w:rPr>
        <w:t xml:space="preserve"> </w:t>
      </w:r>
      <w:r w:rsidR="00DB4B5D" w:rsidRPr="00774D5B">
        <w:rPr>
          <w:rFonts w:ascii="Times New Roman" w:hAnsi="Times New Roman" w:cs="Times New Roman"/>
          <w:sz w:val="28"/>
          <w:szCs w:val="28"/>
        </w:rPr>
        <w:t>(Приложение №2)</w:t>
      </w:r>
    </w:p>
    <w:p w:rsidR="003D55E3" w:rsidRPr="00774D5B" w:rsidRDefault="004478D6" w:rsidP="004F1CCA">
      <w:pPr>
        <w:spacing w:after="0" w:line="360" w:lineRule="auto"/>
        <w:ind w:left="-284" w:right="-1" w:firstLine="568"/>
        <w:rPr>
          <w:rFonts w:ascii="Times New Roman" w:hAnsi="Times New Roman" w:cs="Times New Roman"/>
          <w:sz w:val="28"/>
          <w:szCs w:val="28"/>
        </w:rPr>
      </w:pPr>
      <w:r w:rsidRPr="00774D5B">
        <w:rPr>
          <w:rFonts w:ascii="Times New Roman" w:hAnsi="Times New Roman" w:cs="Times New Roman"/>
          <w:sz w:val="28"/>
          <w:szCs w:val="28"/>
        </w:rPr>
        <w:t xml:space="preserve">Был </w:t>
      </w:r>
      <w:r w:rsidR="00FD5DCD" w:rsidRPr="00774D5B">
        <w:rPr>
          <w:rFonts w:ascii="Times New Roman" w:hAnsi="Times New Roman" w:cs="Times New Roman"/>
          <w:sz w:val="28"/>
          <w:szCs w:val="28"/>
        </w:rPr>
        <w:t xml:space="preserve">подготовлен и </w:t>
      </w:r>
      <w:r w:rsidRPr="00774D5B">
        <w:rPr>
          <w:rFonts w:ascii="Times New Roman" w:hAnsi="Times New Roman" w:cs="Times New Roman"/>
          <w:sz w:val="28"/>
          <w:szCs w:val="28"/>
        </w:rPr>
        <w:t xml:space="preserve">проведен социологический опрос </w:t>
      </w:r>
      <w:r w:rsidR="00DE7199" w:rsidRPr="00774D5B">
        <w:rPr>
          <w:rFonts w:ascii="Times New Roman" w:hAnsi="Times New Roman" w:cs="Times New Roman"/>
          <w:sz w:val="28"/>
          <w:szCs w:val="28"/>
        </w:rPr>
        <w:t>для</w:t>
      </w:r>
      <w:r w:rsidR="00CD72B3" w:rsidRPr="00774D5B">
        <w:rPr>
          <w:rFonts w:ascii="Times New Roman" w:hAnsi="Times New Roman" w:cs="Times New Roman"/>
          <w:sz w:val="28"/>
          <w:szCs w:val="28"/>
        </w:rPr>
        <w:t xml:space="preserve"> </w:t>
      </w:r>
      <w:r w:rsidR="006D36D1" w:rsidRPr="00774D5B">
        <w:rPr>
          <w:rFonts w:ascii="Times New Roman" w:hAnsi="Times New Roman" w:cs="Times New Roman"/>
          <w:sz w:val="28"/>
          <w:szCs w:val="28"/>
        </w:rPr>
        <w:t>односельчан</w:t>
      </w:r>
      <w:r w:rsidR="000F3EFE" w:rsidRPr="00774D5B">
        <w:rPr>
          <w:rFonts w:ascii="Times New Roman" w:hAnsi="Times New Roman" w:cs="Times New Roman"/>
          <w:sz w:val="28"/>
          <w:szCs w:val="28"/>
        </w:rPr>
        <w:t xml:space="preserve">, </w:t>
      </w:r>
      <w:r w:rsidR="00DE7199" w:rsidRPr="00774D5B">
        <w:rPr>
          <w:rFonts w:ascii="Times New Roman" w:hAnsi="Times New Roman" w:cs="Times New Roman"/>
          <w:sz w:val="28"/>
          <w:szCs w:val="28"/>
        </w:rPr>
        <w:t xml:space="preserve">результаты </w:t>
      </w:r>
      <w:r w:rsidR="000F3EFE" w:rsidRPr="00774D5B">
        <w:rPr>
          <w:rFonts w:ascii="Times New Roman" w:hAnsi="Times New Roman" w:cs="Times New Roman"/>
          <w:sz w:val="28"/>
          <w:szCs w:val="28"/>
        </w:rPr>
        <w:t>котор</w:t>
      </w:r>
      <w:r w:rsidR="00DE7199" w:rsidRPr="00774D5B">
        <w:rPr>
          <w:rFonts w:ascii="Times New Roman" w:hAnsi="Times New Roman" w:cs="Times New Roman"/>
          <w:sz w:val="28"/>
          <w:szCs w:val="28"/>
        </w:rPr>
        <w:t>ого</w:t>
      </w:r>
      <w:r w:rsidRPr="00774D5B">
        <w:rPr>
          <w:rFonts w:ascii="Times New Roman" w:hAnsi="Times New Roman" w:cs="Times New Roman"/>
          <w:sz w:val="28"/>
          <w:szCs w:val="28"/>
        </w:rPr>
        <w:t xml:space="preserve"> подтвердил</w:t>
      </w:r>
      <w:r w:rsidR="00DE7199" w:rsidRPr="00774D5B">
        <w:rPr>
          <w:rFonts w:ascii="Times New Roman" w:hAnsi="Times New Roman" w:cs="Times New Roman"/>
          <w:sz w:val="28"/>
          <w:szCs w:val="28"/>
        </w:rPr>
        <w:t>и</w:t>
      </w:r>
      <w:r w:rsidRPr="00774D5B">
        <w:rPr>
          <w:rFonts w:ascii="Times New Roman" w:hAnsi="Times New Roman" w:cs="Times New Roman"/>
          <w:sz w:val="28"/>
          <w:szCs w:val="28"/>
        </w:rPr>
        <w:t xml:space="preserve"> необходимость и актуальность нашего проекта</w:t>
      </w:r>
      <w:r w:rsidR="00FD5DCD" w:rsidRPr="00774D5B">
        <w:rPr>
          <w:rFonts w:ascii="Times New Roman" w:hAnsi="Times New Roman" w:cs="Times New Roman"/>
          <w:sz w:val="28"/>
          <w:szCs w:val="28"/>
        </w:rPr>
        <w:t>, продемонстрировав свою заинтересованность. Б</w:t>
      </w:r>
      <w:r w:rsidRPr="00774D5B">
        <w:rPr>
          <w:rFonts w:ascii="Times New Roman" w:hAnsi="Times New Roman" w:cs="Times New Roman"/>
          <w:sz w:val="28"/>
          <w:szCs w:val="28"/>
        </w:rPr>
        <w:t>ыло опрошено 60 респондентов</w:t>
      </w:r>
      <w:r w:rsidR="007747DE" w:rsidRPr="00774D5B">
        <w:rPr>
          <w:rFonts w:ascii="Times New Roman" w:hAnsi="Times New Roman" w:cs="Times New Roman"/>
          <w:sz w:val="28"/>
          <w:szCs w:val="28"/>
        </w:rPr>
        <w:t>, из которых большинство отметило</w:t>
      </w:r>
      <w:r w:rsidR="00CD72B3" w:rsidRPr="00774D5B">
        <w:rPr>
          <w:rFonts w:ascii="Times New Roman" w:hAnsi="Times New Roman" w:cs="Times New Roman"/>
          <w:sz w:val="28"/>
          <w:szCs w:val="28"/>
        </w:rPr>
        <w:t xml:space="preserve"> </w:t>
      </w:r>
      <w:r w:rsidR="00714591" w:rsidRPr="00774D5B">
        <w:rPr>
          <w:rFonts w:ascii="Times New Roman" w:hAnsi="Times New Roman" w:cs="Times New Roman"/>
          <w:sz w:val="28"/>
          <w:szCs w:val="28"/>
        </w:rPr>
        <w:t xml:space="preserve">важность </w:t>
      </w:r>
      <w:r w:rsidR="00450CAD" w:rsidRPr="00774D5B">
        <w:rPr>
          <w:rFonts w:ascii="Times New Roman" w:hAnsi="Times New Roman" w:cs="Times New Roman"/>
          <w:sz w:val="28"/>
          <w:szCs w:val="28"/>
        </w:rPr>
        <w:t>решения экологических проблем</w:t>
      </w:r>
      <w:r w:rsidR="00FD5DCD" w:rsidRPr="00774D5B">
        <w:rPr>
          <w:rFonts w:ascii="Times New Roman" w:hAnsi="Times New Roman" w:cs="Times New Roman"/>
          <w:sz w:val="28"/>
          <w:szCs w:val="28"/>
        </w:rPr>
        <w:t xml:space="preserve"> в нашем поселке</w:t>
      </w:r>
      <w:r w:rsidR="00450CAD" w:rsidRPr="00774D5B">
        <w:rPr>
          <w:rFonts w:ascii="Times New Roman" w:hAnsi="Times New Roman" w:cs="Times New Roman"/>
          <w:sz w:val="28"/>
          <w:szCs w:val="28"/>
        </w:rPr>
        <w:t xml:space="preserve">. </w:t>
      </w:r>
      <w:r w:rsidR="00FD5DCD" w:rsidRPr="00774D5B">
        <w:rPr>
          <w:rFonts w:ascii="Times New Roman" w:hAnsi="Times New Roman" w:cs="Times New Roman"/>
          <w:sz w:val="28"/>
          <w:szCs w:val="28"/>
        </w:rPr>
        <w:t>Около 70</w:t>
      </w:r>
      <w:r w:rsidR="00450CAD" w:rsidRPr="00774D5B">
        <w:rPr>
          <w:rFonts w:ascii="Times New Roman" w:hAnsi="Times New Roman" w:cs="Times New Roman"/>
          <w:sz w:val="28"/>
          <w:szCs w:val="28"/>
        </w:rPr>
        <w:t>% опрошенных</w:t>
      </w:r>
      <w:r w:rsidR="00CD72B3" w:rsidRPr="00774D5B">
        <w:rPr>
          <w:rFonts w:ascii="Times New Roman" w:hAnsi="Times New Roman" w:cs="Times New Roman"/>
          <w:sz w:val="28"/>
          <w:szCs w:val="28"/>
        </w:rPr>
        <w:t xml:space="preserve"> </w:t>
      </w:r>
      <w:r w:rsidR="00FD5DCD" w:rsidRPr="00774D5B">
        <w:rPr>
          <w:rFonts w:ascii="Times New Roman" w:hAnsi="Times New Roman" w:cs="Times New Roman"/>
          <w:sz w:val="28"/>
          <w:szCs w:val="28"/>
        </w:rPr>
        <w:t xml:space="preserve">отметили, что наш проект – необходимость </w:t>
      </w:r>
      <w:r w:rsidR="006D36D1" w:rsidRPr="00774D5B">
        <w:rPr>
          <w:rFonts w:ascii="Times New Roman" w:hAnsi="Times New Roman" w:cs="Times New Roman"/>
          <w:sz w:val="28"/>
          <w:szCs w:val="28"/>
        </w:rPr>
        <w:t xml:space="preserve">на </w:t>
      </w:r>
      <w:r w:rsidR="00FD5DCD" w:rsidRPr="00774D5B">
        <w:rPr>
          <w:rFonts w:ascii="Times New Roman" w:hAnsi="Times New Roman" w:cs="Times New Roman"/>
          <w:sz w:val="28"/>
          <w:szCs w:val="28"/>
        </w:rPr>
        <w:t>сегодняшн</w:t>
      </w:r>
      <w:r w:rsidR="006D36D1" w:rsidRPr="00774D5B">
        <w:rPr>
          <w:rFonts w:ascii="Times New Roman" w:hAnsi="Times New Roman" w:cs="Times New Roman"/>
          <w:sz w:val="28"/>
          <w:szCs w:val="28"/>
        </w:rPr>
        <w:t>ий</w:t>
      </w:r>
      <w:r w:rsidR="00FD5DCD" w:rsidRPr="00774D5B">
        <w:rPr>
          <w:rFonts w:ascii="Times New Roman" w:hAnsi="Times New Roman" w:cs="Times New Roman"/>
          <w:sz w:val="28"/>
          <w:szCs w:val="28"/>
        </w:rPr>
        <w:t xml:space="preserve"> д</w:t>
      </w:r>
      <w:r w:rsidR="006D36D1" w:rsidRPr="00774D5B">
        <w:rPr>
          <w:rFonts w:ascii="Times New Roman" w:hAnsi="Times New Roman" w:cs="Times New Roman"/>
          <w:sz w:val="28"/>
          <w:szCs w:val="28"/>
        </w:rPr>
        <w:t>ень</w:t>
      </w:r>
      <w:r w:rsidR="00FD5DCD" w:rsidRPr="00774D5B">
        <w:rPr>
          <w:rFonts w:ascii="Times New Roman" w:hAnsi="Times New Roman" w:cs="Times New Roman"/>
          <w:sz w:val="28"/>
          <w:szCs w:val="28"/>
        </w:rPr>
        <w:t>.</w:t>
      </w:r>
      <w:r w:rsidR="00CD72B3" w:rsidRPr="00774D5B">
        <w:rPr>
          <w:rFonts w:ascii="Times New Roman" w:hAnsi="Times New Roman" w:cs="Times New Roman"/>
          <w:sz w:val="28"/>
          <w:szCs w:val="28"/>
        </w:rPr>
        <w:t xml:space="preserve"> </w:t>
      </w:r>
      <w:r w:rsidR="00FD5DCD" w:rsidRPr="00774D5B">
        <w:rPr>
          <w:rFonts w:ascii="Times New Roman" w:hAnsi="Times New Roman" w:cs="Times New Roman"/>
          <w:sz w:val="28"/>
          <w:szCs w:val="28"/>
        </w:rPr>
        <w:t xml:space="preserve">Нас обрадовал тот факт, что большая часть опрошенных были готовы принять участие в проекте. </w:t>
      </w:r>
      <w:r w:rsidR="0075746A" w:rsidRPr="00774D5B">
        <w:rPr>
          <w:rFonts w:ascii="Times New Roman" w:hAnsi="Times New Roman" w:cs="Times New Roman"/>
          <w:sz w:val="28"/>
          <w:szCs w:val="28"/>
        </w:rPr>
        <w:t>Респонденты отметили, что серьезной проблемой является образование несанкционированных свалок на территории поселка и в</w:t>
      </w:r>
      <w:r w:rsidR="003D55E3" w:rsidRPr="00774D5B">
        <w:rPr>
          <w:rFonts w:ascii="Times New Roman" w:hAnsi="Times New Roman" w:cs="Times New Roman"/>
          <w:sz w:val="28"/>
          <w:szCs w:val="28"/>
        </w:rPr>
        <w:t xml:space="preserve"> </w:t>
      </w:r>
      <w:r w:rsidR="0075746A" w:rsidRPr="00774D5B">
        <w:rPr>
          <w:rFonts w:ascii="Times New Roman" w:hAnsi="Times New Roman" w:cs="Times New Roman"/>
          <w:sz w:val="28"/>
          <w:szCs w:val="28"/>
        </w:rPr>
        <w:t xml:space="preserve"> лесах</w:t>
      </w:r>
      <w:r w:rsidR="003D55E3" w:rsidRPr="00774D5B">
        <w:rPr>
          <w:rFonts w:ascii="Times New Roman" w:hAnsi="Times New Roman" w:cs="Times New Roman"/>
          <w:sz w:val="28"/>
          <w:szCs w:val="28"/>
        </w:rPr>
        <w:t xml:space="preserve"> </w:t>
      </w:r>
    </w:p>
    <w:p w:rsidR="004F1CCA" w:rsidRPr="00774D5B" w:rsidRDefault="003D55E3" w:rsidP="004F1CCA">
      <w:pPr>
        <w:spacing w:after="0" w:line="360" w:lineRule="auto"/>
        <w:ind w:left="-284" w:right="-1" w:firstLine="568"/>
        <w:rPr>
          <w:rFonts w:ascii="Times New Roman" w:hAnsi="Times New Roman" w:cs="Times New Roman"/>
          <w:sz w:val="28"/>
          <w:szCs w:val="28"/>
        </w:rPr>
      </w:pPr>
      <w:r w:rsidRPr="00774D5B">
        <w:rPr>
          <w:rFonts w:ascii="Times New Roman" w:hAnsi="Times New Roman" w:cs="Times New Roman"/>
          <w:sz w:val="28"/>
          <w:szCs w:val="28"/>
        </w:rPr>
        <w:t>(</w:t>
      </w:r>
      <w:r w:rsidR="003C011F" w:rsidRPr="00774D5B">
        <w:rPr>
          <w:rFonts w:ascii="Times New Roman" w:hAnsi="Times New Roman" w:cs="Times New Roman"/>
          <w:sz w:val="28"/>
          <w:szCs w:val="28"/>
        </w:rPr>
        <w:t>П</w:t>
      </w:r>
      <w:r w:rsidRPr="00774D5B">
        <w:rPr>
          <w:rFonts w:ascii="Times New Roman" w:hAnsi="Times New Roman" w:cs="Times New Roman"/>
          <w:sz w:val="28"/>
          <w:szCs w:val="28"/>
        </w:rPr>
        <w:t xml:space="preserve">риложение № </w:t>
      </w:r>
      <w:r w:rsidR="00DB4B5D" w:rsidRPr="00774D5B">
        <w:rPr>
          <w:rFonts w:ascii="Times New Roman" w:hAnsi="Times New Roman" w:cs="Times New Roman"/>
          <w:sz w:val="28"/>
          <w:szCs w:val="28"/>
        </w:rPr>
        <w:t>3</w:t>
      </w:r>
      <w:r w:rsidRPr="00774D5B">
        <w:rPr>
          <w:rFonts w:ascii="Times New Roman" w:hAnsi="Times New Roman" w:cs="Times New Roman"/>
          <w:sz w:val="28"/>
          <w:szCs w:val="28"/>
        </w:rPr>
        <w:t>)</w:t>
      </w:r>
    </w:p>
    <w:p w:rsidR="003D55E3" w:rsidRPr="00774D5B" w:rsidRDefault="003D55E3" w:rsidP="004F1CCA">
      <w:pPr>
        <w:spacing w:after="0" w:line="360" w:lineRule="auto"/>
        <w:ind w:left="-284" w:right="-1" w:firstLine="568"/>
        <w:rPr>
          <w:rFonts w:ascii="Times New Roman" w:hAnsi="Times New Roman" w:cs="Times New Roman"/>
          <w:sz w:val="28"/>
          <w:szCs w:val="28"/>
        </w:rPr>
      </w:pPr>
    </w:p>
    <w:p w:rsidR="003D55E3" w:rsidRPr="00774D5B" w:rsidRDefault="003D55E3" w:rsidP="004F1CCA">
      <w:pPr>
        <w:spacing w:after="0" w:line="360" w:lineRule="auto"/>
        <w:ind w:left="-284" w:right="-1" w:firstLine="568"/>
        <w:rPr>
          <w:rFonts w:ascii="Times New Roman" w:hAnsi="Times New Roman" w:cs="Times New Roman"/>
          <w:sz w:val="28"/>
          <w:szCs w:val="28"/>
        </w:rPr>
      </w:pPr>
    </w:p>
    <w:p w:rsidR="003D55E3" w:rsidRPr="00774D5B" w:rsidRDefault="003D55E3" w:rsidP="004F1CCA">
      <w:pPr>
        <w:spacing w:after="0" w:line="360" w:lineRule="auto"/>
        <w:ind w:left="-284" w:right="-1" w:firstLine="568"/>
        <w:rPr>
          <w:rFonts w:ascii="Times New Roman" w:hAnsi="Times New Roman" w:cs="Times New Roman"/>
          <w:sz w:val="28"/>
          <w:szCs w:val="28"/>
        </w:rPr>
      </w:pPr>
    </w:p>
    <w:p w:rsidR="003D55E3" w:rsidRPr="00774D5B" w:rsidRDefault="003D55E3" w:rsidP="004F1CCA">
      <w:pPr>
        <w:spacing w:after="0" w:line="360" w:lineRule="auto"/>
        <w:ind w:left="-284" w:right="-1" w:firstLine="568"/>
        <w:rPr>
          <w:rFonts w:ascii="Times New Roman" w:hAnsi="Times New Roman" w:cs="Times New Roman"/>
          <w:sz w:val="28"/>
          <w:szCs w:val="28"/>
        </w:rPr>
      </w:pPr>
    </w:p>
    <w:p w:rsidR="003D55E3" w:rsidRPr="00774D5B" w:rsidRDefault="003D55E3" w:rsidP="004F1CCA">
      <w:pPr>
        <w:spacing w:after="0" w:line="360" w:lineRule="auto"/>
        <w:ind w:left="-284" w:right="-1" w:firstLine="568"/>
        <w:rPr>
          <w:rFonts w:ascii="Times New Roman" w:hAnsi="Times New Roman" w:cs="Times New Roman"/>
          <w:sz w:val="28"/>
          <w:szCs w:val="28"/>
        </w:rPr>
      </w:pPr>
    </w:p>
    <w:p w:rsidR="003D55E3" w:rsidRPr="00774D5B" w:rsidRDefault="003D55E3" w:rsidP="004F1CCA">
      <w:pPr>
        <w:spacing w:after="0" w:line="360" w:lineRule="auto"/>
        <w:ind w:left="-284" w:right="-1" w:firstLine="568"/>
        <w:rPr>
          <w:rFonts w:ascii="Times New Roman" w:hAnsi="Times New Roman" w:cs="Times New Roman"/>
          <w:b/>
          <w:sz w:val="28"/>
          <w:szCs w:val="28"/>
        </w:rPr>
      </w:pPr>
    </w:p>
    <w:p w:rsidR="00450CAD" w:rsidRPr="00774D5B" w:rsidRDefault="00CF4071" w:rsidP="00FE7F91">
      <w:pPr>
        <w:pStyle w:val="a3"/>
        <w:spacing w:after="0" w:line="360" w:lineRule="auto"/>
        <w:ind w:left="284"/>
        <w:jc w:val="center"/>
        <w:rPr>
          <w:rFonts w:ascii="Times New Roman" w:hAnsi="Times New Roman" w:cs="Times New Roman"/>
          <w:sz w:val="28"/>
          <w:szCs w:val="28"/>
        </w:rPr>
      </w:pPr>
      <w:r w:rsidRPr="00774D5B">
        <w:rPr>
          <w:rFonts w:ascii="Times New Roman" w:hAnsi="Times New Roman" w:cs="Times New Roman"/>
          <w:b/>
          <w:sz w:val="28"/>
          <w:szCs w:val="28"/>
        </w:rPr>
        <w:lastRenderedPageBreak/>
        <w:t>Оценка экологической обстановки</w:t>
      </w:r>
      <w:r w:rsidR="00D0222B" w:rsidRPr="00774D5B">
        <w:rPr>
          <w:rFonts w:ascii="Times New Roman" w:hAnsi="Times New Roman" w:cs="Times New Roman"/>
          <w:b/>
          <w:sz w:val="28"/>
          <w:szCs w:val="28"/>
        </w:rPr>
        <w:t xml:space="preserve"> в поселке</w:t>
      </w:r>
      <w:r w:rsidR="00AC3C79" w:rsidRPr="00774D5B">
        <w:rPr>
          <w:rFonts w:ascii="Times New Roman" w:hAnsi="Times New Roman" w:cs="Times New Roman"/>
          <w:b/>
          <w:sz w:val="28"/>
          <w:szCs w:val="28"/>
        </w:rPr>
        <w:t>.</w:t>
      </w:r>
    </w:p>
    <w:p w:rsidR="006D36D1" w:rsidRPr="00774D5B" w:rsidRDefault="00450CAD" w:rsidP="00FE7F91">
      <w:pPr>
        <w:spacing w:after="0" w:line="360" w:lineRule="auto"/>
        <w:ind w:left="-284" w:firstLine="568"/>
        <w:rPr>
          <w:rFonts w:ascii="Times New Roman" w:hAnsi="Times New Roman" w:cs="Times New Roman"/>
          <w:sz w:val="28"/>
          <w:szCs w:val="28"/>
        </w:rPr>
      </w:pPr>
      <w:r w:rsidRPr="00774D5B">
        <w:rPr>
          <w:rFonts w:ascii="Times New Roman" w:hAnsi="Times New Roman" w:cs="Times New Roman"/>
          <w:sz w:val="28"/>
          <w:szCs w:val="28"/>
        </w:rPr>
        <w:t>Сбор и обработку</w:t>
      </w:r>
      <w:r w:rsidR="00CF4071" w:rsidRPr="00774D5B">
        <w:rPr>
          <w:rFonts w:ascii="Times New Roman" w:hAnsi="Times New Roman" w:cs="Times New Roman"/>
          <w:sz w:val="28"/>
          <w:szCs w:val="28"/>
        </w:rPr>
        <w:t xml:space="preserve"> информации</w:t>
      </w:r>
      <w:r w:rsidRPr="00774D5B">
        <w:rPr>
          <w:rFonts w:ascii="Times New Roman" w:hAnsi="Times New Roman" w:cs="Times New Roman"/>
          <w:sz w:val="28"/>
          <w:szCs w:val="28"/>
        </w:rPr>
        <w:t xml:space="preserve"> об экологическом состоянии поселка Черлак</w:t>
      </w:r>
      <w:r w:rsidR="00DF1EE9" w:rsidRPr="00774D5B">
        <w:rPr>
          <w:rFonts w:ascii="Times New Roman" w:hAnsi="Times New Roman" w:cs="Times New Roman"/>
          <w:sz w:val="28"/>
          <w:szCs w:val="28"/>
        </w:rPr>
        <w:t xml:space="preserve"> м</w:t>
      </w:r>
      <w:r w:rsidRPr="00774D5B">
        <w:rPr>
          <w:rFonts w:ascii="Times New Roman" w:hAnsi="Times New Roman" w:cs="Times New Roman"/>
          <w:sz w:val="28"/>
          <w:szCs w:val="28"/>
        </w:rPr>
        <w:t xml:space="preserve">ы проводили </w:t>
      </w:r>
      <w:r w:rsidR="00E57DEB" w:rsidRPr="00774D5B">
        <w:rPr>
          <w:rFonts w:ascii="Times New Roman" w:hAnsi="Times New Roman" w:cs="Times New Roman"/>
          <w:sz w:val="28"/>
          <w:szCs w:val="28"/>
        </w:rPr>
        <w:t>через м</w:t>
      </w:r>
      <w:r w:rsidR="000C6789" w:rsidRPr="00774D5B">
        <w:rPr>
          <w:rFonts w:ascii="Times New Roman" w:hAnsi="Times New Roman" w:cs="Times New Roman"/>
          <w:sz w:val="28"/>
          <w:szCs w:val="28"/>
        </w:rPr>
        <w:t>ониторинг</w:t>
      </w:r>
      <w:r w:rsidRPr="00774D5B">
        <w:rPr>
          <w:rFonts w:ascii="Times New Roman" w:hAnsi="Times New Roman" w:cs="Times New Roman"/>
          <w:sz w:val="28"/>
          <w:szCs w:val="28"/>
        </w:rPr>
        <w:t xml:space="preserve"> в </w:t>
      </w:r>
      <w:r w:rsidR="000108BF" w:rsidRPr="00774D5B">
        <w:rPr>
          <w:rFonts w:ascii="Times New Roman" w:hAnsi="Times New Roman" w:cs="Times New Roman"/>
          <w:sz w:val="28"/>
          <w:szCs w:val="28"/>
        </w:rPr>
        <w:t>течение марта 2019 года</w:t>
      </w:r>
      <w:r w:rsidRPr="00774D5B">
        <w:rPr>
          <w:rFonts w:ascii="Times New Roman" w:hAnsi="Times New Roman" w:cs="Times New Roman"/>
          <w:sz w:val="28"/>
          <w:szCs w:val="28"/>
        </w:rPr>
        <w:t xml:space="preserve">. Нами было выявлено, что территория </w:t>
      </w:r>
      <w:r w:rsidR="006D36D1" w:rsidRPr="00774D5B">
        <w:rPr>
          <w:rFonts w:ascii="Times New Roman" w:hAnsi="Times New Roman" w:cs="Times New Roman"/>
          <w:sz w:val="28"/>
          <w:szCs w:val="28"/>
        </w:rPr>
        <w:t>нашего поселка</w:t>
      </w:r>
      <w:r w:rsidR="00CD72B3" w:rsidRPr="00774D5B">
        <w:rPr>
          <w:rFonts w:ascii="Times New Roman" w:hAnsi="Times New Roman" w:cs="Times New Roman"/>
          <w:sz w:val="28"/>
          <w:szCs w:val="28"/>
        </w:rPr>
        <w:t xml:space="preserve"> </w:t>
      </w:r>
      <w:r w:rsidR="000F3EFE" w:rsidRPr="00774D5B">
        <w:rPr>
          <w:rFonts w:ascii="Times New Roman" w:hAnsi="Times New Roman" w:cs="Times New Roman"/>
          <w:sz w:val="28"/>
          <w:szCs w:val="28"/>
        </w:rPr>
        <w:t>загрязнена</w:t>
      </w:r>
      <w:r w:rsidR="00714591" w:rsidRPr="00774D5B">
        <w:rPr>
          <w:rFonts w:ascii="Times New Roman" w:hAnsi="Times New Roman" w:cs="Times New Roman"/>
          <w:sz w:val="28"/>
          <w:szCs w:val="28"/>
        </w:rPr>
        <w:t xml:space="preserve"> мусором </w:t>
      </w:r>
      <w:r w:rsidR="006D36D1" w:rsidRPr="00774D5B">
        <w:rPr>
          <w:rFonts w:ascii="Times New Roman" w:hAnsi="Times New Roman" w:cs="Times New Roman"/>
          <w:sz w:val="28"/>
          <w:szCs w:val="28"/>
        </w:rPr>
        <w:t>и бытовыми</w:t>
      </w:r>
      <w:r w:rsidR="00714591" w:rsidRPr="00774D5B">
        <w:rPr>
          <w:rFonts w:ascii="Times New Roman" w:hAnsi="Times New Roman" w:cs="Times New Roman"/>
          <w:sz w:val="28"/>
          <w:szCs w:val="28"/>
        </w:rPr>
        <w:t xml:space="preserve"> отходами. </w:t>
      </w:r>
      <w:r w:rsidR="00144E20" w:rsidRPr="00774D5B">
        <w:rPr>
          <w:rFonts w:ascii="Times New Roman" w:hAnsi="Times New Roman" w:cs="Times New Roman"/>
          <w:sz w:val="28"/>
          <w:szCs w:val="28"/>
        </w:rPr>
        <w:t xml:space="preserve">Возле многоэтажных домов находились переполненные мусорные баки. </w:t>
      </w:r>
      <w:r w:rsidR="006D36D1" w:rsidRPr="00774D5B">
        <w:rPr>
          <w:rFonts w:ascii="Times New Roman" w:hAnsi="Times New Roman" w:cs="Times New Roman"/>
          <w:sz w:val="28"/>
          <w:szCs w:val="28"/>
        </w:rPr>
        <w:t>В парковой</w:t>
      </w:r>
      <w:r w:rsidR="00BB6A38" w:rsidRPr="00774D5B">
        <w:rPr>
          <w:rFonts w:ascii="Times New Roman" w:hAnsi="Times New Roman" w:cs="Times New Roman"/>
          <w:sz w:val="28"/>
          <w:szCs w:val="28"/>
        </w:rPr>
        <w:t xml:space="preserve"> зоне мы не встретили ни одной </w:t>
      </w:r>
      <w:r w:rsidR="006D36D1" w:rsidRPr="00774D5B">
        <w:rPr>
          <w:rFonts w:ascii="Times New Roman" w:hAnsi="Times New Roman" w:cs="Times New Roman"/>
          <w:sz w:val="28"/>
          <w:szCs w:val="28"/>
        </w:rPr>
        <w:t>кормушки, а</w:t>
      </w:r>
      <w:r w:rsidR="00BB6A38" w:rsidRPr="00774D5B">
        <w:rPr>
          <w:rFonts w:ascii="Times New Roman" w:hAnsi="Times New Roman" w:cs="Times New Roman"/>
          <w:sz w:val="28"/>
          <w:szCs w:val="28"/>
        </w:rPr>
        <w:t xml:space="preserve"> в лесопарковой зон</w:t>
      </w:r>
      <w:r w:rsidR="00C066A9" w:rsidRPr="00774D5B">
        <w:rPr>
          <w:rFonts w:ascii="Times New Roman" w:hAnsi="Times New Roman" w:cs="Times New Roman"/>
          <w:sz w:val="28"/>
          <w:szCs w:val="28"/>
        </w:rPr>
        <w:t xml:space="preserve">е </w:t>
      </w:r>
      <w:r w:rsidR="00BB6A38" w:rsidRPr="00774D5B">
        <w:rPr>
          <w:rFonts w:ascii="Times New Roman" w:hAnsi="Times New Roman" w:cs="Times New Roman"/>
          <w:sz w:val="28"/>
          <w:szCs w:val="28"/>
        </w:rPr>
        <w:t>было всего 3 скворечника, что конечно же</w:t>
      </w:r>
      <w:r w:rsidR="0037176D" w:rsidRPr="00774D5B">
        <w:rPr>
          <w:rFonts w:ascii="Times New Roman" w:hAnsi="Times New Roman" w:cs="Times New Roman"/>
          <w:sz w:val="28"/>
          <w:szCs w:val="28"/>
        </w:rPr>
        <w:t>,</w:t>
      </w:r>
      <w:r w:rsidR="00BB6A38" w:rsidRPr="00774D5B">
        <w:rPr>
          <w:rFonts w:ascii="Times New Roman" w:hAnsi="Times New Roman" w:cs="Times New Roman"/>
          <w:sz w:val="28"/>
          <w:szCs w:val="28"/>
        </w:rPr>
        <w:t xml:space="preserve"> очень мало </w:t>
      </w:r>
      <w:r w:rsidR="006D36D1" w:rsidRPr="00774D5B">
        <w:rPr>
          <w:rFonts w:ascii="Times New Roman" w:hAnsi="Times New Roman" w:cs="Times New Roman"/>
          <w:sz w:val="28"/>
          <w:szCs w:val="28"/>
        </w:rPr>
        <w:t>для данной</w:t>
      </w:r>
      <w:r w:rsidR="00BB6A38" w:rsidRPr="00774D5B">
        <w:rPr>
          <w:rFonts w:ascii="Times New Roman" w:hAnsi="Times New Roman" w:cs="Times New Roman"/>
          <w:sz w:val="28"/>
          <w:szCs w:val="28"/>
        </w:rPr>
        <w:t xml:space="preserve"> территории. </w:t>
      </w:r>
    </w:p>
    <w:p w:rsidR="004F1CCA" w:rsidRPr="00774D5B" w:rsidRDefault="00144E20" w:rsidP="004F1CCA">
      <w:pPr>
        <w:spacing w:after="0" w:line="360" w:lineRule="auto"/>
        <w:ind w:left="-284" w:right="-1" w:firstLine="568"/>
        <w:rPr>
          <w:rFonts w:ascii="Times New Roman" w:hAnsi="Times New Roman" w:cs="Times New Roman"/>
          <w:sz w:val="28"/>
          <w:szCs w:val="28"/>
        </w:rPr>
      </w:pPr>
      <w:r w:rsidRPr="00774D5B">
        <w:rPr>
          <w:rFonts w:ascii="Times New Roman" w:hAnsi="Times New Roman" w:cs="Times New Roman"/>
          <w:sz w:val="28"/>
          <w:szCs w:val="28"/>
        </w:rPr>
        <w:t>Наш поселок расположен на правом берегу реки Иртыш, к сожалению</w:t>
      </w:r>
      <w:r w:rsidR="0037176D" w:rsidRPr="00774D5B">
        <w:rPr>
          <w:rFonts w:ascii="Times New Roman" w:hAnsi="Times New Roman" w:cs="Times New Roman"/>
          <w:sz w:val="28"/>
          <w:szCs w:val="28"/>
        </w:rPr>
        <w:t>,</w:t>
      </w:r>
      <w:r w:rsidRPr="00774D5B">
        <w:rPr>
          <w:rFonts w:ascii="Times New Roman" w:hAnsi="Times New Roman" w:cs="Times New Roman"/>
          <w:sz w:val="28"/>
          <w:szCs w:val="28"/>
        </w:rPr>
        <w:t xml:space="preserve"> после от</w:t>
      </w:r>
      <w:r w:rsidR="00BB6A38" w:rsidRPr="00774D5B">
        <w:rPr>
          <w:rFonts w:ascii="Times New Roman" w:hAnsi="Times New Roman" w:cs="Times New Roman"/>
          <w:sz w:val="28"/>
          <w:szCs w:val="28"/>
        </w:rPr>
        <w:t>дыха жители часто оставляют за собой неубранный мусор. В восьми километр</w:t>
      </w:r>
      <w:r w:rsidR="0037176D" w:rsidRPr="00774D5B">
        <w:rPr>
          <w:rFonts w:ascii="Times New Roman" w:hAnsi="Times New Roman" w:cs="Times New Roman"/>
          <w:sz w:val="28"/>
          <w:szCs w:val="28"/>
        </w:rPr>
        <w:t xml:space="preserve">ах южнее поселка Черлак </w:t>
      </w:r>
      <w:r w:rsidR="006D36D1" w:rsidRPr="00774D5B">
        <w:rPr>
          <w:rFonts w:ascii="Times New Roman" w:hAnsi="Times New Roman" w:cs="Times New Roman"/>
          <w:sz w:val="28"/>
          <w:szCs w:val="28"/>
        </w:rPr>
        <w:t>протекает родник</w:t>
      </w:r>
      <w:r w:rsidR="00BB6A38" w:rsidRPr="00774D5B">
        <w:rPr>
          <w:rFonts w:ascii="Times New Roman" w:hAnsi="Times New Roman" w:cs="Times New Roman"/>
          <w:sz w:val="28"/>
          <w:szCs w:val="28"/>
        </w:rPr>
        <w:t>, вода которого пригодна для питья. Но территория вокруг него так же загрязнена бутыл</w:t>
      </w:r>
      <w:r w:rsidR="003C011F" w:rsidRPr="00774D5B">
        <w:rPr>
          <w:rFonts w:ascii="Times New Roman" w:hAnsi="Times New Roman" w:cs="Times New Roman"/>
          <w:sz w:val="28"/>
          <w:szCs w:val="28"/>
        </w:rPr>
        <w:t>ками, пакетами и другим мусором</w:t>
      </w:r>
      <w:r w:rsidR="00DB4B5D" w:rsidRPr="00774D5B">
        <w:rPr>
          <w:rFonts w:ascii="Times New Roman" w:hAnsi="Times New Roman" w:cs="Times New Roman"/>
          <w:sz w:val="28"/>
          <w:szCs w:val="28"/>
        </w:rPr>
        <w:t xml:space="preserve"> </w:t>
      </w:r>
      <w:r w:rsidR="003C011F" w:rsidRPr="00774D5B">
        <w:rPr>
          <w:rFonts w:ascii="Times New Roman" w:hAnsi="Times New Roman" w:cs="Times New Roman"/>
          <w:sz w:val="28"/>
          <w:szCs w:val="28"/>
        </w:rPr>
        <w:t>(</w:t>
      </w:r>
      <w:r w:rsidR="00DB4B5D" w:rsidRPr="00774D5B">
        <w:rPr>
          <w:rFonts w:ascii="Times New Roman" w:hAnsi="Times New Roman" w:cs="Times New Roman"/>
          <w:sz w:val="28"/>
          <w:szCs w:val="28"/>
        </w:rPr>
        <w:t>Приложение №4</w:t>
      </w:r>
      <w:r w:rsidR="003C011F" w:rsidRPr="00774D5B">
        <w:rPr>
          <w:rFonts w:ascii="Times New Roman" w:hAnsi="Times New Roman" w:cs="Times New Roman"/>
          <w:sz w:val="28"/>
          <w:szCs w:val="28"/>
        </w:rPr>
        <w:t>)</w:t>
      </w:r>
    </w:p>
    <w:p w:rsidR="00165CE0" w:rsidRPr="00774D5B" w:rsidRDefault="00CF4071" w:rsidP="00A67425">
      <w:pPr>
        <w:pStyle w:val="a3"/>
        <w:spacing w:after="0" w:line="360" w:lineRule="auto"/>
        <w:ind w:left="284" w:right="-1"/>
        <w:jc w:val="center"/>
        <w:rPr>
          <w:rFonts w:ascii="Times New Roman" w:hAnsi="Times New Roman" w:cs="Times New Roman"/>
          <w:sz w:val="28"/>
          <w:szCs w:val="28"/>
        </w:rPr>
      </w:pPr>
      <w:r w:rsidRPr="00774D5B">
        <w:rPr>
          <w:rFonts w:ascii="Times New Roman" w:hAnsi="Times New Roman" w:cs="Times New Roman"/>
          <w:b/>
          <w:sz w:val="28"/>
          <w:szCs w:val="28"/>
        </w:rPr>
        <w:t>Планирование мероприятий по проведению экологических</w:t>
      </w:r>
      <w:r w:rsidR="0037176D" w:rsidRPr="00774D5B">
        <w:rPr>
          <w:rFonts w:ascii="Times New Roman" w:hAnsi="Times New Roman" w:cs="Times New Roman"/>
          <w:b/>
          <w:sz w:val="28"/>
          <w:szCs w:val="28"/>
        </w:rPr>
        <w:t xml:space="preserve"> уроков и </w:t>
      </w:r>
      <w:r w:rsidR="008B1FB5" w:rsidRPr="00774D5B">
        <w:rPr>
          <w:rFonts w:ascii="Times New Roman" w:hAnsi="Times New Roman" w:cs="Times New Roman"/>
          <w:b/>
          <w:sz w:val="28"/>
          <w:szCs w:val="28"/>
        </w:rPr>
        <w:t>акций</w:t>
      </w:r>
      <w:r w:rsidR="00AC3C79" w:rsidRPr="00774D5B">
        <w:rPr>
          <w:rFonts w:ascii="Times New Roman" w:hAnsi="Times New Roman" w:cs="Times New Roman"/>
          <w:b/>
          <w:sz w:val="28"/>
          <w:szCs w:val="28"/>
        </w:rPr>
        <w:t>.</w:t>
      </w:r>
    </w:p>
    <w:p w:rsidR="00BB6A38" w:rsidRPr="00774D5B" w:rsidRDefault="00E57DEB" w:rsidP="00AC3C79">
      <w:pPr>
        <w:shd w:val="clear" w:color="auto" w:fill="FFFFFF"/>
        <w:suppressAutoHyphens/>
        <w:spacing w:after="0" w:line="360" w:lineRule="auto"/>
        <w:ind w:left="-284" w:right="-1" w:firstLine="568"/>
        <w:rPr>
          <w:rFonts w:ascii="Times New Roman" w:hAnsi="Times New Roman" w:cs="Times New Roman"/>
          <w:color w:val="000000"/>
          <w:sz w:val="28"/>
          <w:szCs w:val="28"/>
        </w:rPr>
      </w:pPr>
      <w:r w:rsidRPr="00774D5B">
        <w:rPr>
          <w:rFonts w:ascii="Times New Roman" w:hAnsi="Times New Roman" w:cs="Times New Roman"/>
          <w:sz w:val="28"/>
          <w:szCs w:val="28"/>
        </w:rPr>
        <w:t xml:space="preserve">На основании </w:t>
      </w:r>
      <w:r w:rsidR="006D36D1" w:rsidRPr="00774D5B">
        <w:rPr>
          <w:rFonts w:ascii="Times New Roman" w:hAnsi="Times New Roman" w:cs="Times New Roman"/>
          <w:sz w:val="28"/>
          <w:szCs w:val="28"/>
        </w:rPr>
        <w:t>проблем,</w:t>
      </w:r>
      <w:r w:rsidRPr="00774D5B">
        <w:rPr>
          <w:rFonts w:ascii="Times New Roman" w:hAnsi="Times New Roman" w:cs="Times New Roman"/>
          <w:sz w:val="28"/>
          <w:szCs w:val="28"/>
        </w:rPr>
        <w:t xml:space="preserve"> выявленных в результате </w:t>
      </w:r>
      <w:r w:rsidR="006D36D1" w:rsidRPr="00774D5B">
        <w:rPr>
          <w:rFonts w:ascii="Times New Roman" w:hAnsi="Times New Roman" w:cs="Times New Roman"/>
          <w:sz w:val="28"/>
          <w:szCs w:val="28"/>
        </w:rPr>
        <w:t>мониторинга,</w:t>
      </w:r>
      <w:r w:rsidRPr="00774D5B">
        <w:rPr>
          <w:rFonts w:ascii="Times New Roman" w:hAnsi="Times New Roman" w:cs="Times New Roman"/>
          <w:sz w:val="28"/>
          <w:szCs w:val="28"/>
        </w:rPr>
        <w:t xml:space="preserve"> были спланированы следующие </w:t>
      </w:r>
      <w:r w:rsidR="00DE624A" w:rsidRPr="00774D5B">
        <w:rPr>
          <w:rFonts w:ascii="Times New Roman" w:hAnsi="Times New Roman" w:cs="Times New Roman"/>
          <w:sz w:val="28"/>
          <w:szCs w:val="28"/>
        </w:rPr>
        <w:t>акции:</w:t>
      </w:r>
      <w:r w:rsidR="006D36D1" w:rsidRPr="00774D5B">
        <w:rPr>
          <w:rFonts w:ascii="Times New Roman" w:hAnsi="Times New Roman" w:cs="Times New Roman"/>
          <w:sz w:val="28"/>
          <w:szCs w:val="28"/>
        </w:rPr>
        <w:t xml:space="preserve"> «</w:t>
      </w:r>
      <w:r w:rsidR="00AC3C79" w:rsidRPr="00774D5B">
        <w:rPr>
          <w:rFonts w:ascii="Times New Roman" w:hAnsi="Times New Roman" w:cs="Times New Roman"/>
          <w:sz w:val="28"/>
          <w:szCs w:val="28"/>
        </w:rPr>
        <w:t>Кормушка»</w:t>
      </w:r>
      <w:r w:rsidR="00DE624A" w:rsidRPr="00774D5B">
        <w:rPr>
          <w:rFonts w:ascii="Times New Roman" w:hAnsi="Times New Roman" w:cs="Times New Roman"/>
          <w:sz w:val="28"/>
          <w:szCs w:val="28"/>
        </w:rPr>
        <w:t>,</w:t>
      </w:r>
      <w:r w:rsidR="00AC3C79" w:rsidRPr="00774D5B">
        <w:rPr>
          <w:rFonts w:ascii="Times New Roman" w:hAnsi="Times New Roman" w:cs="Times New Roman"/>
          <w:bCs/>
          <w:sz w:val="28"/>
          <w:szCs w:val="28"/>
        </w:rPr>
        <w:t>«Живи, Родник»,</w:t>
      </w:r>
      <w:r w:rsidR="00DE624A" w:rsidRPr="00774D5B">
        <w:rPr>
          <w:rFonts w:ascii="Times New Roman" w:hAnsi="Times New Roman" w:cs="Times New Roman"/>
          <w:bCs/>
          <w:sz w:val="28"/>
          <w:szCs w:val="28"/>
        </w:rPr>
        <w:t xml:space="preserve">«Аллея </w:t>
      </w:r>
      <w:r w:rsidR="006D36D1" w:rsidRPr="00774D5B">
        <w:rPr>
          <w:rFonts w:ascii="Times New Roman" w:hAnsi="Times New Roman" w:cs="Times New Roman"/>
          <w:bCs/>
          <w:sz w:val="28"/>
          <w:szCs w:val="28"/>
        </w:rPr>
        <w:t>памяти</w:t>
      </w:r>
      <w:r w:rsidR="00DE624A" w:rsidRPr="00774D5B">
        <w:rPr>
          <w:rFonts w:ascii="Times New Roman" w:hAnsi="Times New Roman" w:cs="Times New Roman"/>
          <w:bCs/>
          <w:sz w:val="28"/>
          <w:szCs w:val="28"/>
        </w:rPr>
        <w:t xml:space="preserve">», </w:t>
      </w:r>
      <w:r w:rsidR="006D36D1" w:rsidRPr="00774D5B">
        <w:rPr>
          <w:rFonts w:ascii="Times New Roman" w:hAnsi="Times New Roman" w:cs="Times New Roman"/>
          <w:sz w:val="28"/>
          <w:szCs w:val="28"/>
        </w:rPr>
        <w:t>«О</w:t>
      </w:r>
      <w:r w:rsidR="00DE624A" w:rsidRPr="00774D5B">
        <w:rPr>
          <w:rFonts w:ascii="Times New Roman" w:hAnsi="Times New Roman" w:cs="Times New Roman"/>
          <w:sz w:val="28"/>
          <w:szCs w:val="28"/>
        </w:rPr>
        <w:t xml:space="preserve">чистим планету </w:t>
      </w:r>
      <w:r w:rsidR="006D36D1" w:rsidRPr="00774D5B">
        <w:rPr>
          <w:rFonts w:ascii="Times New Roman" w:hAnsi="Times New Roman" w:cs="Times New Roman"/>
          <w:sz w:val="28"/>
          <w:szCs w:val="28"/>
        </w:rPr>
        <w:t>от мусора</w:t>
      </w:r>
      <w:r w:rsidR="00DE624A" w:rsidRPr="00774D5B">
        <w:rPr>
          <w:rFonts w:ascii="Times New Roman" w:hAnsi="Times New Roman" w:cs="Times New Roman"/>
          <w:sz w:val="28"/>
          <w:szCs w:val="28"/>
        </w:rPr>
        <w:t>»</w:t>
      </w:r>
      <w:r w:rsidR="00AC3C79" w:rsidRPr="00774D5B">
        <w:rPr>
          <w:rFonts w:ascii="Times New Roman" w:hAnsi="Times New Roman" w:cs="Times New Roman"/>
          <w:sz w:val="28"/>
          <w:szCs w:val="28"/>
        </w:rPr>
        <w:t>.</w:t>
      </w:r>
      <w:r w:rsidR="0037176D" w:rsidRPr="00774D5B">
        <w:rPr>
          <w:rFonts w:ascii="Times New Roman" w:hAnsi="Times New Roman" w:cs="Times New Roman"/>
          <w:sz w:val="28"/>
          <w:szCs w:val="28"/>
        </w:rPr>
        <w:t xml:space="preserve"> Экологические уроки для младших школьников</w:t>
      </w:r>
      <w:r w:rsidR="00AC3C79" w:rsidRPr="00774D5B">
        <w:rPr>
          <w:rFonts w:ascii="Times New Roman" w:hAnsi="Times New Roman" w:cs="Times New Roman"/>
          <w:sz w:val="28"/>
          <w:szCs w:val="28"/>
        </w:rPr>
        <w:t>:</w:t>
      </w:r>
      <w:r w:rsidR="00AC3C79" w:rsidRPr="00774D5B">
        <w:rPr>
          <w:rFonts w:ascii="Times New Roman" w:hAnsi="Times New Roman" w:cs="Times New Roman"/>
          <w:color w:val="000000"/>
          <w:sz w:val="28"/>
          <w:szCs w:val="28"/>
        </w:rPr>
        <w:t>«Войди в лес другом</w:t>
      </w:r>
      <w:r w:rsidR="006D36D1" w:rsidRPr="00774D5B">
        <w:rPr>
          <w:rFonts w:ascii="Times New Roman" w:hAnsi="Times New Roman" w:cs="Times New Roman"/>
          <w:color w:val="000000"/>
          <w:sz w:val="28"/>
          <w:szCs w:val="28"/>
        </w:rPr>
        <w:t>», «Сохраним красоту природы</w:t>
      </w:r>
      <w:r w:rsidR="00AC3C79" w:rsidRPr="00774D5B">
        <w:rPr>
          <w:rFonts w:ascii="Times New Roman" w:hAnsi="Times New Roman" w:cs="Times New Roman"/>
          <w:color w:val="000000"/>
          <w:sz w:val="28"/>
          <w:szCs w:val="28"/>
        </w:rPr>
        <w:t>», «В гостях у Лесовичка», «Кто живет в лесу?», «Знай и береги природу!», «Экологические проблемы 21 века».</w:t>
      </w:r>
    </w:p>
    <w:p w:rsidR="00BB6A38" w:rsidRPr="00774D5B" w:rsidRDefault="00A67425" w:rsidP="00A67425">
      <w:pPr>
        <w:pStyle w:val="a3"/>
        <w:shd w:val="clear" w:color="auto" w:fill="FFFFFF"/>
        <w:suppressAutoHyphens/>
        <w:spacing w:after="0" w:line="360" w:lineRule="auto"/>
        <w:ind w:left="284" w:right="-1"/>
        <w:jc w:val="center"/>
        <w:rPr>
          <w:rFonts w:ascii="Times New Roman" w:hAnsi="Times New Roman" w:cs="Times New Roman"/>
          <w:b/>
          <w:sz w:val="28"/>
          <w:szCs w:val="28"/>
        </w:rPr>
      </w:pPr>
      <w:r w:rsidRPr="00774D5B">
        <w:rPr>
          <w:rFonts w:ascii="Times New Roman" w:hAnsi="Times New Roman" w:cs="Times New Roman"/>
          <w:b/>
          <w:sz w:val="28"/>
          <w:szCs w:val="28"/>
        </w:rPr>
        <w:t>Работа</w:t>
      </w:r>
      <w:r w:rsidR="00864BFF" w:rsidRPr="00774D5B">
        <w:rPr>
          <w:rFonts w:ascii="Times New Roman" w:hAnsi="Times New Roman" w:cs="Times New Roman"/>
          <w:b/>
          <w:sz w:val="28"/>
          <w:szCs w:val="28"/>
        </w:rPr>
        <w:t xml:space="preserve"> с социальными партнерами</w:t>
      </w:r>
      <w:r w:rsidR="00AC3C79" w:rsidRPr="00774D5B">
        <w:rPr>
          <w:rFonts w:ascii="Times New Roman" w:hAnsi="Times New Roman" w:cs="Times New Roman"/>
          <w:b/>
          <w:sz w:val="28"/>
          <w:szCs w:val="28"/>
        </w:rPr>
        <w:t>.</w:t>
      </w:r>
    </w:p>
    <w:p w:rsidR="00E57DEB" w:rsidRPr="00774D5B" w:rsidRDefault="006D36D1" w:rsidP="00916F07">
      <w:pPr>
        <w:shd w:val="clear" w:color="auto" w:fill="FFFFFF"/>
        <w:suppressAutoHyphens/>
        <w:spacing w:after="0" w:line="360" w:lineRule="auto"/>
        <w:ind w:left="-284" w:right="-1" w:firstLine="568"/>
        <w:rPr>
          <w:rFonts w:ascii="Times New Roman" w:hAnsi="Times New Roman" w:cs="Times New Roman"/>
          <w:b/>
          <w:sz w:val="28"/>
          <w:szCs w:val="28"/>
        </w:rPr>
      </w:pPr>
      <w:r w:rsidRPr="00774D5B">
        <w:rPr>
          <w:rFonts w:ascii="Times New Roman" w:hAnsi="Times New Roman" w:cs="Times New Roman"/>
          <w:sz w:val="28"/>
          <w:szCs w:val="28"/>
        </w:rPr>
        <w:t>Основные проблемы,</w:t>
      </w:r>
      <w:r w:rsidR="00CD72B3" w:rsidRPr="00774D5B">
        <w:rPr>
          <w:rFonts w:ascii="Times New Roman" w:hAnsi="Times New Roman" w:cs="Times New Roman"/>
          <w:sz w:val="28"/>
          <w:szCs w:val="28"/>
        </w:rPr>
        <w:t xml:space="preserve"> </w:t>
      </w:r>
      <w:r w:rsidR="004E01FF" w:rsidRPr="00774D5B">
        <w:rPr>
          <w:rFonts w:ascii="Times New Roman" w:hAnsi="Times New Roman" w:cs="Times New Roman"/>
          <w:sz w:val="28"/>
          <w:szCs w:val="28"/>
        </w:rPr>
        <w:t>которые мы хотим обсудить с</w:t>
      </w:r>
      <w:r w:rsidR="007767E6" w:rsidRPr="00774D5B">
        <w:rPr>
          <w:rFonts w:ascii="Times New Roman" w:hAnsi="Times New Roman" w:cs="Times New Roman"/>
          <w:sz w:val="28"/>
          <w:szCs w:val="28"/>
        </w:rPr>
        <w:t xml:space="preserve"> представите</w:t>
      </w:r>
      <w:r w:rsidR="004E01FF" w:rsidRPr="00774D5B">
        <w:rPr>
          <w:rFonts w:ascii="Times New Roman" w:hAnsi="Times New Roman" w:cs="Times New Roman"/>
          <w:sz w:val="28"/>
          <w:szCs w:val="28"/>
        </w:rPr>
        <w:t>лями</w:t>
      </w:r>
      <w:r w:rsidR="00CD72B3" w:rsidRPr="00774D5B">
        <w:rPr>
          <w:rFonts w:ascii="Times New Roman" w:hAnsi="Times New Roman" w:cs="Times New Roman"/>
          <w:sz w:val="28"/>
          <w:szCs w:val="28"/>
        </w:rPr>
        <w:t xml:space="preserve"> </w:t>
      </w:r>
      <w:r w:rsidR="004E01FF" w:rsidRPr="00774D5B">
        <w:rPr>
          <w:rFonts w:ascii="Times New Roman" w:hAnsi="Times New Roman" w:cs="Times New Roman"/>
          <w:sz w:val="28"/>
          <w:szCs w:val="28"/>
        </w:rPr>
        <w:t xml:space="preserve">Отдела Черлакского лесничества, </w:t>
      </w:r>
      <w:r w:rsidR="007767E6" w:rsidRPr="00774D5B">
        <w:rPr>
          <w:rFonts w:ascii="Times New Roman" w:hAnsi="Times New Roman" w:cs="Times New Roman"/>
          <w:sz w:val="28"/>
          <w:szCs w:val="28"/>
        </w:rPr>
        <w:t xml:space="preserve">связаны с </w:t>
      </w:r>
      <w:r w:rsidRPr="00774D5B">
        <w:rPr>
          <w:rFonts w:ascii="Times New Roman" w:hAnsi="Times New Roman" w:cs="Times New Roman"/>
          <w:sz w:val="28"/>
          <w:szCs w:val="28"/>
        </w:rPr>
        <w:t>восстановлением леса</w:t>
      </w:r>
      <w:r w:rsidR="00777037" w:rsidRPr="00774D5B">
        <w:rPr>
          <w:rFonts w:ascii="Times New Roman" w:hAnsi="Times New Roman" w:cs="Times New Roman"/>
          <w:sz w:val="28"/>
          <w:szCs w:val="28"/>
        </w:rPr>
        <w:t xml:space="preserve"> и заг</w:t>
      </w:r>
      <w:r w:rsidR="007767E6" w:rsidRPr="00774D5B">
        <w:rPr>
          <w:rFonts w:ascii="Times New Roman" w:hAnsi="Times New Roman" w:cs="Times New Roman"/>
          <w:sz w:val="28"/>
          <w:szCs w:val="28"/>
        </w:rPr>
        <w:t xml:space="preserve">рязнением лесов отдыхающими. </w:t>
      </w:r>
      <w:r w:rsidR="005776A5" w:rsidRPr="00774D5B">
        <w:rPr>
          <w:rFonts w:ascii="Times New Roman" w:hAnsi="Times New Roman" w:cs="Times New Roman"/>
          <w:sz w:val="28"/>
          <w:szCs w:val="28"/>
        </w:rPr>
        <w:t xml:space="preserve">Разведение в лесу костров и не осторожное обращение с огнем приводит к лесным пожарам. Они являются причиной уменьшения территории лесов. Оставляя после отдыха тлеющий костер, порой люди не задумываются о последствиях и </w:t>
      </w:r>
      <w:r w:rsidRPr="00774D5B">
        <w:rPr>
          <w:rFonts w:ascii="Times New Roman" w:hAnsi="Times New Roman" w:cs="Times New Roman"/>
          <w:sz w:val="28"/>
          <w:szCs w:val="28"/>
        </w:rPr>
        <w:t>забывают, о</w:t>
      </w:r>
      <w:r w:rsidR="005776A5" w:rsidRPr="00774D5B">
        <w:rPr>
          <w:rFonts w:ascii="Times New Roman" w:hAnsi="Times New Roman" w:cs="Times New Roman"/>
          <w:sz w:val="28"/>
          <w:szCs w:val="28"/>
        </w:rPr>
        <w:t xml:space="preserve"> значении лесов в нашей жизни. </w:t>
      </w:r>
    </w:p>
    <w:p w:rsidR="00A47D23" w:rsidRPr="00774D5B" w:rsidRDefault="009B0A56" w:rsidP="003C011F">
      <w:pPr>
        <w:spacing w:after="0" w:line="360" w:lineRule="auto"/>
        <w:ind w:left="-284" w:right="-1" w:firstLine="568"/>
        <w:rPr>
          <w:rFonts w:ascii="Times New Roman" w:hAnsi="Times New Roman" w:cs="Times New Roman"/>
          <w:sz w:val="28"/>
          <w:szCs w:val="28"/>
        </w:rPr>
      </w:pPr>
      <w:r w:rsidRPr="00774D5B">
        <w:rPr>
          <w:rFonts w:ascii="Times New Roman" w:hAnsi="Times New Roman" w:cs="Times New Roman"/>
          <w:sz w:val="28"/>
          <w:szCs w:val="28"/>
        </w:rPr>
        <w:t>Мы</w:t>
      </w:r>
      <w:r w:rsidR="00CD72B3" w:rsidRPr="00774D5B">
        <w:rPr>
          <w:rFonts w:ascii="Times New Roman" w:hAnsi="Times New Roman" w:cs="Times New Roman"/>
          <w:sz w:val="28"/>
          <w:szCs w:val="28"/>
        </w:rPr>
        <w:t xml:space="preserve"> </w:t>
      </w:r>
      <w:r w:rsidR="008B1FB5" w:rsidRPr="00774D5B">
        <w:rPr>
          <w:rFonts w:ascii="Times New Roman" w:hAnsi="Times New Roman" w:cs="Times New Roman"/>
          <w:sz w:val="28"/>
          <w:szCs w:val="28"/>
        </w:rPr>
        <w:t>запланирова</w:t>
      </w:r>
      <w:r w:rsidR="004E01FF" w:rsidRPr="00774D5B">
        <w:rPr>
          <w:rFonts w:ascii="Times New Roman" w:hAnsi="Times New Roman" w:cs="Times New Roman"/>
          <w:sz w:val="28"/>
          <w:szCs w:val="28"/>
        </w:rPr>
        <w:t>ли</w:t>
      </w:r>
      <w:r w:rsidR="00CD72B3" w:rsidRPr="00774D5B">
        <w:rPr>
          <w:rFonts w:ascii="Times New Roman" w:hAnsi="Times New Roman" w:cs="Times New Roman"/>
          <w:sz w:val="28"/>
          <w:szCs w:val="28"/>
        </w:rPr>
        <w:t xml:space="preserve"> </w:t>
      </w:r>
      <w:r w:rsidRPr="00774D5B">
        <w:rPr>
          <w:rFonts w:ascii="Times New Roman" w:hAnsi="Times New Roman" w:cs="Times New Roman"/>
          <w:sz w:val="28"/>
          <w:szCs w:val="28"/>
        </w:rPr>
        <w:t xml:space="preserve">следующие </w:t>
      </w:r>
      <w:r w:rsidR="008B1FB5" w:rsidRPr="00774D5B">
        <w:rPr>
          <w:rFonts w:ascii="Times New Roman" w:hAnsi="Times New Roman" w:cs="Times New Roman"/>
          <w:sz w:val="28"/>
          <w:szCs w:val="28"/>
        </w:rPr>
        <w:t>с</w:t>
      </w:r>
      <w:r w:rsidR="007767E6" w:rsidRPr="00774D5B">
        <w:rPr>
          <w:rFonts w:ascii="Times New Roman" w:hAnsi="Times New Roman" w:cs="Times New Roman"/>
          <w:sz w:val="28"/>
          <w:szCs w:val="28"/>
        </w:rPr>
        <w:t>овместные акции</w:t>
      </w:r>
      <w:r w:rsidR="00FA3E5F" w:rsidRPr="00774D5B">
        <w:rPr>
          <w:rFonts w:ascii="Times New Roman" w:hAnsi="Times New Roman" w:cs="Times New Roman"/>
          <w:sz w:val="28"/>
          <w:szCs w:val="28"/>
        </w:rPr>
        <w:t xml:space="preserve"> с привлечением социальных партнеров</w:t>
      </w:r>
      <w:r w:rsidR="007767E6" w:rsidRPr="00774D5B">
        <w:rPr>
          <w:rFonts w:ascii="Times New Roman" w:hAnsi="Times New Roman" w:cs="Times New Roman"/>
          <w:sz w:val="28"/>
          <w:szCs w:val="28"/>
        </w:rPr>
        <w:t xml:space="preserve">: </w:t>
      </w:r>
      <w:r w:rsidR="00FE7F91" w:rsidRPr="00774D5B">
        <w:rPr>
          <w:rFonts w:ascii="Times New Roman" w:hAnsi="Times New Roman" w:cs="Times New Roman"/>
          <w:sz w:val="28"/>
          <w:szCs w:val="28"/>
        </w:rPr>
        <w:t xml:space="preserve">«Клумба мира, добра и дружбы», «Живи, Родник», «Кормушка», субботник «ЗАчистить», «Берегите лес от пожаров», «Чистый берег», «Чистый Черлак», </w:t>
      </w:r>
      <w:r w:rsidR="007767E6" w:rsidRPr="00774D5B">
        <w:rPr>
          <w:rFonts w:ascii="Times New Roman" w:hAnsi="Times New Roman" w:cs="Times New Roman"/>
          <w:sz w:val="28"/>
          <w:szCs w:val="28"/>
        </w:rPr>
        <w:t>«Сохраним лес чистым», «</w:t>
      </w:r>
      <w:r w:rsidR="00777037" w:rsidRPr="00774D5B">
        <w:rPr>
          <w:rFonts w:ascii="Times New Roman" w:hAnsi="Times New Roman" w:cs="Times New Roman"/>
          <w:sz w:val="28"/>
          <w:szCs w:val="28"/>
        </w:rPr>
        <w:t>Скворечник</w:t>
      </w:r>
      <w:r w:rsidR="007767E6" w:rsidRPr="00774D5B">
        <w:rPr>
          <w:rFonts w:ascii="Times New Roman" w:hAnsi="Times New Roman" w:cs="Times New Roman"/>
          <w:sz w:val="28"/>
          <w:szCs w:val="28"/>
        </w:rPr>
        <w:t>»</w:t>
      </w:r>
      <w:r w:rsidR="00FE7F91" w:rsidRPr="00774D5B">
        <w:rPr>
          <w:rFonts w:ascii="Times New Roman" w:hAnsi="Times New Roman" w:cs="Times New Roman"/>
          <w:sz w:val="28"/>
          <w:szCs w:val="28"/>
        </w:rPr>
        <w:t xml:space="preserve">, мини-проект </w:t>
      </w:r>
      <w:r w:rsidR="00777037" w:rsidRPr="00774D5B">
        <w:rPr>
          <w:rFonts w:ascii="Times New Roman" w:hAnsi="Times New Roman" w:cs="Times New Roman"/>
          <w:sz w:val="28"/>
          <w:szCs w:val="28"/>
        </w:rPr>
        <w:t>«Зона отдыха», экологические уроки:</w:t>
      </w:r>
      <w:r w:rsidR="003F227E" w:rsidRPr="00774D5B">
        <w:rPr>
          <w:rFonts w:ascii="Times New Roman" w:hAnsi="Times New Roman" w:cs="Times New Roman"/>
          <w:sz w:val="28"/>
          <w:szCs w:val="28"/>
        </w:rPr>
        <w:t xml:space="preserve">«Лесные пожары и их последствия», «Состояние и значения лесных экосистем», «Птицы родного поселка», </w:t>
      </w:r>
      <w:r w:rsidR="00777037" w:rsidRPr="00774D5B">
        <w:rPr>
          <w:rFonts w:ascii="Times New Roman" w:hAnsi="Times New Roman" w:cs="Times New Roman"/>
          <w:sz w:val="28"/>
          <w:szCs w:val="28"/>
        </w:rPr>
        <w:t>практическое занятие «Учимся выращивать и сохранять лес».</w:t>
      </w:r>
      <w:r w:rsidR="000F3EFE" w:rsidRPr="00774D5B">
        <w:rPr>
          <w:rFonts w:ascii="Times New Roman" w:hAnsi="Times New Roman" w:cs="Times New Roman"/>
          <w:sz w:val="28"/>
          <w:szCs w:val="28"/>
        </w:rPr>
        <w:t>Кроме этого</w:t>
      </w:r>
      <w:r w:rsidR="004E01FF" w:rsidRPr="00774D5B">
        <w:rPr>
          <w:rFonts w:ascii="Times New Roman" w:hAnsi="Times New Roman" w:cs="Times New Roman"/>
          <w:sz w:val="28"/>
          <w:szCs w:val="28"/>
        </w:rPr>
        <w:t xml:space="preserve">, у нас </w:t>
      </w:r>
      <w:r w:rsidR="000F3EFE" w:rsidRPr="00774D5B">
        <w:rPr>
          <w:rFonts w:ascii="Times New Roman" w:hAnsi="Times New Roman" w:cs="Times New Roman"/>
          <w:sz w:val="28"/>
          <w:szCs w:val="28"/>
        </w:rPr>
        <w:t>возникла идея создать</w:t>
      </w:r>
      <w:r w:rsidR="00CD72B3" w:rsidRPr="00774D5B">
        <w:rPr>
          <w:rFonts w:ascii="Times New Roman" w:hAnsi="Times New Roman" w:cs="Times New Roman"/>
          <w:sz w:val="28"/>
          <w:szCs w:val="28"/>
        </w:rPr>
        <w:t xml:space="preserve"> </w:t>
      </w:r>
      <w:r w:rsidR="00AC48CF" w:rsidRPr="00774D5B">
        <w:rPr>
          <w:rFonts w:ascii="Times New Roman" w:hAnsi="Times New Roman" w:cs="Times New Roman"/>
          <w:sz w:val="28"/>
          <w:szCs w:val="28"/>
        </w:rPr>
        <w:t>безопасную зону отдыха для жителей Черлака.</w:t>
      </w:r>
    </w:p>
    <w:p w:rsidR="00CF4071" w:rsidRPr="00774D5B" w:rsidRDefault="000C0834" w:rsidP="000C0834">
      <w:pPr>
        <w:pStyle w:val="a3"/>
        <w:numPr>
          <w:ilvl w:val="0"/>
          <w:numId w:val="23"/>
        </w:numPr>
        <w:shd w:val="clear" w:color="auto" w:fill="FFFFFF"/>
        <w:spacing w:before="280" w:after="280" w:line="360" w:lineRule="auto"/>
        <w:ind w:right="-1"/>
        <w:jc w:val="center"/>
        <w:rPr>
          <w:rFonts w:ascii="Times New Roman" w:hAnsi="Times New Roman" w:cs="Times New Roman"/>
          <w:b/>
          <w:bCs/>
          <w:sz w:val="28"/>
          <w:szCs w:val="28"/>
          <w:shd w:val="clear" w:color="auto" w:fill="FFFFFF"/>
        </w:rPr>
      </w:pPr>
      <w:r w:rsidRPr="00774D5B">
        <w:rPr>
          <w:rFonts w:ascii="Times New Roman" w:hAnsi="Times New Roman" w:cs="Times New Roman"/>
          <w:b/>
          <w:bCs/>
          <w:sz w:val="28"/>
          <w:szCs w:val="28"/>
          <w:shd w:val="clear" w:color="auto" w:fill="FFFFFF"/>
        </w:rPr>
        <w:lastRenderedPageBreak/>
        <w:t>Основные мероприятия проекта</w:t>
      </w:r>
    </w:p>
    <w:p w:rsidR="0018389B" w:rsidRPr="00774D5B" w:rsidRDefault="00CF4071" w:rsidP="000C0834">
      <w:pPr>
        <w:pStyle w:val="a3"/>
        <w:numPr>
          <w:ilvl w:val="0"/>
          <w:numId w:val="9"/>
        </w:numPr>
        <w:shd w:val="clear" w:color="auto" w:fill="FFFFFF"/>
        <w:spacing w:before="280" w:after="0" w:line="360" w:lineRule="auto"/>
        <w:ind w:left="-284" w:right="-1" w:firstLine="568"/>
        <w:rPr>
          <w:rFonts w:ascii="Times New Roman" w:hAnsi="Times New Roman" w:cs="Times New Roman"/>
          <w:sz w:val="28"/>
          <w:szCs w:val="28"/>
        </w:rPr>
      </w:pPr>
      <w:r w:rsidRPr="00774D5B">
        <w:rPr>
          <w:rFonts w:ascii="Times New Roman" w:hAnsi="Times New Roman" w:cs="Times New Roman"/>
          <w:b/>
          <w:sz w:val="28"/>
          <w:szCs w:val="28"/>
        </w:rPr>
        <w:t>Проведение экологических уроков</w:t>
      </w:r>
      <w:r w:rsidR="00AC3C79" w:rsidRPr="00774D5B">
        <w:rPr>
          <w:rFonts w:ascii="Times New Roman" w:hAnsi="Times New Roman" w:cs="Times New Roman"/>
          <w:b/>
          <w:sz w:val="28"/>
          <w:szCs w:val="28"/>
        </w:rPr>
        <w:t>.</w:t>
      </w:r>
    </w:p>
    <w:p w:rsidR="004F091F" w:rsidRPr="00774D5B" w:rsidRDefault="00876BC1" w:rsidP="000C0834">
      <w:pPr>
        <w:spacing w:after="0" w:line="360" w:lineRule="auto"/>
        <w:ind w:left="-284" w:right="-1" w:firstLine="568"/>
        <w:jc w:val="both"/>
        <w:rPr>
          <w:rFonts w:ascii="Times New Roman" w:hAnsi="Times New Roman" w:cs="Times New Roman"/>
          <w:sz w:val="28"/>
          <w:szCs w:val="28"/>
        </w:rPr>
      </w:pPr>
      <w:r w:rsidRPr="00774D5B">
        <w:rPr>
          <w:rFonts w:ascii="Times New Roman" w:hAnsi="Times New Roman" w:cs="Times New Roman"/>
          <w:sz w:val="28"/>
          <w:szCs w:val="28"/>
        </w:rPr>
        <w:t>Одна из задач нашего проекта –  формирова</w:t>
      </w:r>
      <w:r w:rsidR="0037176D" w:rsidRPr="00774D5B">
        <w:rPr>
          <w:rFonts w:ascii="Times New Roman" w:hAnsi="Times New Roman" w:cs="Times New Roman"/>
          <w:sz w:val="28"/>
          <w:szCs w:val="28"/>
        </w:rPr>
        <w:t xml:space="preserve">ние экологической </w:t>
      </w:r>
      <w:r w:rsidR="00A90649" w:rsidRPr="00774D5B">
        <w:rPr>
          <w:rFonts w:ascii="Times New Roman" w:hAnsi="Times New Roman" w:cs="Times New Roman"/>
          <w:sz w:val="28"/>
          <w:szCs w:val="28"/>
        </w:rPr>
        <w:t>культуры односельчан</w:t>
      </w:r>
      <w:r w:rsidR="0037176D" w:rsidRPr="00774D5B">
        <w:rPr>
          <w:rFonts w:ascii="Times New Roman" w:hAnsi="Times New Roman" w:cs="Times New Roman"/>
          <w:sz w:val="28"/>
          <w:szCs w:val="28"/>
        </w:rPr>
        <w:t>.</w:t>
      </w:r>
      <w:r w:rsidRPr="00774D5B">
        <w:rPr>
          <w:rFonts w:ascii="Times New Roman" w:hAnsi="Times New Roman" w:cs="Times New Roman"/>
          <w:sz w:val="28"/>
          <w:szCs w:val="28"/>
        </w:rPr>
        <w:t xml:space="preserve"> С этой целью мы</w:t>
      </w:r>
      <w:r w:rsidR="000B44C0" w:rsidRPr="00774D5B">
        <w:rPr>
          <w:rFonts w:ascii="Times New Roman" w:hAnsi="Times New Roman" w:cs="Times New Roman"/>
          <w:sz w:val="28"/>
          <w:szCs w:val="28"/>
        </w:rPr>
        <w:t xml:space="preserve"> планируем пригласить</w:t>
      </w:r>
      <w:r w:rsidRPr="00774D5B">
        <w:rPr>
          <w:rFonts w:ascii="Times New Roman" w:hAnsi="Times New Roman" w:cs="Times New Roman"/>
          <w:sz w:val="28"/>
          <w:szCs w:val="28"/>
        </w:rPr>
        <w:t xml:space="preserve"> представителей Отдела Черлакского лесничества</w:t>
      </w:r>
      <w:r w:rsidR="000B44C0" w:rsidRPr="00774D5B">
        <w:rPr>
          <w:rFonts w:ascii="Times New Roman" w:hAnsi="Times New Roman" w:cs="Times New Roman"/>
          <w:sz w:val="28"/>
          <w:szCs w:val="28"/>
        </w:rPr>
        <w:t xml:space="preserve">. Темы этих занятий </w:t>
      </w:r>
      <w:r w:rsidR="008904A9" w:rsidRPr="00774D5B">
        <w:rPr>
          <w:rFonts w:ascii="Times New Roman" w:hAnsi="Times New Roman" w:cs="Times New Roman"/>
          <w:sz w:val="28"/>
          <w:szCs w:val="28"/>
        </w:rPr>
        <w:t>очень разнообразны: «Лесные пожары и их последствия»</w:t>
      </w:r>
      <w:r w:rsidR="003F227E" w:rsidRPr="00774D5B">
        <w:rPr>
          <w:rFonts w:ascii="Times New Roman" w:hAnsi="Times New Roman" w:cs="Times New Roman"/>
          <w:sz w:val="28"/>
          <w:szCs w:val="28"/>
        </w:rPr>
        <w:t xml:space="preserve">, «Состояние и значения лесных экосистем», «Птицы родного поселка». </w:t>
      </w:r>
    </w:p>
    <w:p w:rsidR="00FA3E5F" w:rsidRPr="00774D5B" w:rsidRDefault="000B44C0" w:rsidP="00425BE7">
      <w:pPr>
        <w:spacing w:after="0" w:line="360" w:lineRule="auto"/>
        <w:ind w:left="-284" w:right="-1" w:firstLine="568"/>
        <w:jc w:val="both"/>
        <w:rPr>
          <w:rFonts w:ascii="Times New Roman" w:hAnsi="Times New Roman" w:cs="Times New Roman"/>
          <w:color w:val="000000"/>
          <w:sz w:val="28"/>
          <w:szCs w:val="28"/>
        </w:rPr>
      </w:pPr>
      <w:r w:rsidRPr="00774D5B">
        <w:rPr>
          <w:rFonts w:ascii="Times New Roman" w:hAnsi="Times New Roman" w:cs="Times New Roman"/>
          <w:sz w:val="28"/>
          <w:szCs w:val="28"/>
        </w:rPr>
        <w:t>Также планируется проведение</w:t>
      </w:r>
      <w:r w:rsidR="005C09B0" w:rsidRPr="00774D5B">
        <w:rPr>
          <w:rFonts w:ascii="Times New Roman" w:hAnsi="Times New Roman" w:cs="Times New Roman"/>
          <w:sz w:val="28"/>
          <w:szCs w:val="28"/>
        </w:rPr>
        <w:t xml:space="preserve"> экологически</w:t>
      </w:r>
      <w:r w:rsidRPr="00774D5B">
        <w:rPr>
          <w:rFonts w:ascii="Times New Roman" w:hAnsi="Times New Roman" w:cs="Times New Roman"/>
          <w:sz w:val="28"/>
          <w:szCs w:val="28"/>
        </w:rPr>
        <w:t>х</w:t>
      </w:r>
      <w:r w:rsidR="005C09B0" w:rsidRPr="00774D5B">
        <w:rPr>
          <w:rFonts w:ascii="Times New Roman" w:hAnsi="Times New Roman" w:cs="Times New Roman"/>
          <w:sz w:val="28"/>
          <w:szCs w:val="28"/>
        </w:rPr>
        <w:t xml:space="preserve"> урок</w:t>
      </w:r>
      <w:r w:rsidRPr="00774D5B">
        <w:rPr>
          <w:rFonts w:ascii="Times New Roman" w:hAnsi="Times New Roman" w:cs="Times New Roman"/>
          <w:sz w:val="28"/>
          <w:szCs w:val="28"/>
        </w:rPr>
        <w:t>ов</w:t>
      </w:r>
      <w:r w:rsidR="005C09B0" w:rsidRPr="00774D5B">
        <w:rPr>
          <w:rFonts w:ascii="Times New Roman" w:hAnsi="Times New Roman" w:cs="Times New Roman"/>
          <w:sz w:val="28"/>
          <w:szCs w:val="28"/>
        </w:rPr>
        <w:t xml:space="preserve"> для ребят начальных классов:</w:t>
      </w:r>
      <w:r w:rsidR="009D1BE8" w:rsidRPr="00774D5B">
        <w:rPr>
          <w:rFonts w:ascii="Times New Roman" w:hAnsi="Times New Roman" w:cs="Times New Roman"/>
          <w:color w:val="000000"/>
          <w:sz w:val="28"/>
          <w:szCs w:val="28"/>
        </w:rPr>
        <w:t xml:space="preserve"> «Войди в лес другом</w:t>
      </w:r>
      <w:r w:rsidR="00A90649" w:rsidRPr="00774D5B">
        <w:rPr>
          <w:rFonts w:ascii="Times New Roman" w:hAnsi="Times New Roman" w:cs="Times New Roman"/>
          <w:color w:val="000000"/>
          <w:sz w:val="28"/>
          <w:szCs w:val="28"/>
        </w:rPr>
        <w:t>», «Сохраним красоту природы</w:t>
      </w:r>
      <w:r w:rsidR="009D1BE8" w:rsidRPr="00774D5B">
        <w:rPr>
          <w:rFonts w:ascii="Times New Roman" w:hAnsi="Times New Roman" w:cs="Times New Roman"/>
          <w:color w:val="000000"/>
          <w:sz w:val="28"/>
          <w:szCs w:val="28"/>
        </w:rPr>
        <w:t>»</w:t>
      </w:r>
      <w:r w:rsidR="005C09B0" w:rsidRPr="00774D5B">
        <w:rPr>
          <w:rFonts w:ascii="Times New Roman" w:hAnsi="Times New Roman" w:cs="Times New Roman"/>
          <w:color w:val="000000"/>
          <w:sz w:val="28"/>
          <w:szCs w:val="28"/>
        </w:rPr>
        <w:t>, «В гостях у Лесовичка», «Кто живет в лесу?», «Знай и береги природу!», «Экологические проблемы 21 века».</w:t>
      </w:r>
    </w:p>
    <w:p w:rsidR="00D3761F" w:rsidRPr="00774D5B" w:rsidRDefault="00136B0C" w:rsidP="000C0834">
      <w:pPr>
        <w:pStyle w:val="a3"/>
        <w:numPr>
          <w:ilvl w:val="0"/>
          <w:numId w:val="9"/>
        </w:numPr>
        <w:shd w:val="clear" w:color="auto" w:fill="FFFFFF"/>
        <w:spacing w:after="0" w:line="360" w:lineRule="auto"/>
        <w:rPr>
          <w:rFonts w:ascii="Times New Roman" w:hAnsi="Times New Roman" w:cs="Times New Roman"/>
          <w:sz w:val="28"/>
          <w:szCs w:val="28"/>
        </w:rPr>
      </w:pPr>
      <w:r w:rsidRPr="00774D5B">
        <w:rPr>
          <w:rFonts w:ascii="Times New Roman" w:hAnsi="Times New Roman" w:cs="Times New Roman"/>
          <w:b/>
          <w:sz w:val="28"/>
          <w:szCs w:val="28"/>
        </w:rPr>
        <w:t>Посадка «</w:t>
      </w:r>
      <w:r w:rsidR="000B44C0" w:rsidRPr="00774D5B">
        <w:rPr>
          <w:rFonts w:ascii="Times New Roman" w:hAnsi="Times New Roman" w:cs="Times New Roman"/>
          <w:b/>
          <w:sz w:val="28"/>
          <w:szCs w:val="28"/>
        </w:rPr>
        <w:t>Клумбы мира, добра и дружбы</w:t>
      </w:r>
      <w:r w:rsidRPr="00774D5B">
        <w:rPr>
          <w:rFonts w:ascii="Times New Roman" w:hAnsi="Times New Roman" w:cs="Times New Roman"/>
          <w:b/>
          <w:sz w:val="28"/>
          <w:szCs w:val="28"/>
        </w:rPr>
        <w:t>»</w:t>
      </w:r>
      <w:r w:rsidR="00DA7C2E" w:rsidRPr="00774D5B">
        <w:rPr>
          <w:rFonts w:ascii="Times New Roman" w:hAnsi="Times New Roman" w:cs="Times New Roman"/>
          <w:b/>
          <w:sz w:val="28"/>
          <w:szCs w:val="28"/>
        </w:rPr>
        <w:t>.</w:t>
      </w:r>
    </w:p>
    <w:p w:rsidR="00D3761F" w:rsidRPr="00774D5B" w:rsidRDefault="00D3761F" w:rsidP="000C0834">
      <w:pPr>
        <w:shd w:val="clear" w:color="auto" w:fill="FFFFFF"/>
        <w:spacing w:after="0" w:line="360" w:lineRule="auto"/>
        <w:ind w:firstLine="284"/>
        <w:rPr>
          <w:rFonts w:ascii="Times New Roman" w:hAnsi="Times New Roman" w:cs="Times New Roman"/>
          <w:sz w:val="28"/>
          <w:szCs w:val="28"/>
        </w:rPr>
      </w:pPr>
      <w:r w:rsidRPr="00774D5B">
        <w:rPr>
          <w:rFonts w:ascii="Times New Roman" w:hAnsi="Times New Roman" w:cs="Times New Roman"/>
          <w:sz w:val="28"/>
          <w:szCs w:val="28"/>
        </w:rPr>
        <w:t>Волонтеры отряда «Дети солнца» решили сделать ежегодной и традиционной акцию «Клумба мира, добра и дружбы». Принимая участие в этой акции, волонтеры, школьники и неравнодушные односельчане, будут заботиться не только о благоустройстве парка Победы в центре рабочего поселка Черлак. Данная акция несет за собой цель пропагандировать здоровый образ жизни и экологическую культуру среди населения, развить эстетический вкус у молодежи, воспитать личную ответственность за чистоту и уют в родном поселке.</w:t>
      </w:r>
      <w:r w:rsidR="00A97980" w:rsidRPr="00774D5B">
        <w:rPr>
          <w:rFonts w:ascii="Times New Roman" w:hAnsi="Times New Roman" w:cs="Times New Roman"/>
          <w:sz w:val="28"/>
          <w:szCs w:val="28"/>
        </w:rPr>
        <w:t xml:space="preserve"> За клумбой будут ухаживать волонтеры в течение всего лета.</w:t>
      </w:r>
    </w:p>
    <w:p w:rsidR="00DA7C2E" w:rsidRPr="00774D5B" w:rsidRDefault="00DA7C2E" w:rsidP="000C0834">
      <w:pPr>
        <w:pStyle w:val="a3"/>
        <w:numPr>
          <w:ilvl w:val="0"/>
          <w:numId w:val="9"/>
        </w:numPr>
        <w:shd w:val="clear" w:color="auto" w:fill="FFFFFF"/>
        <w:suppressAutoHyphens/>
        <w:spacing w:after="0" w:line="360" w:lineRule="auto"/>
        <w:ind w:right="-1"/>
        <w:rPr>
          <w:rFonts w:ascii="Times New Roman" w:hAnsi="Times New Roman" w:cs="Times New Roman"/>
          <w:b/>
          <w:sz w:val="28"/>
          <w:szCs w:val="28"/>
        </w:rPr>
      </w:pPr>
      <w:r w:rsidRPr="00774D5B">
        <w:rPr>
          <w:rFonts w:ascii="Times New Roman" w:hAnsi="Times New Roman" w:cs="Times New Roman"/>
          <w:b/>
          <w:sz w:val="28"/>
          <w:szCs w:val="28"/>
        </w:rPr>
        <w:t>Акция «Живи, Родник»</w:t>
      </w:r>
    </w:p>
    <w:p w:rsidR="00DA7C2E" w:rsidRPr="00774D5B" w:rsidRDefault="00DA7C2E" w:rsidP="000C0834">
      <w:pPr>
        <w:shd w:val="clear" w:color="auto" w:fill="FFFFFF"/>
        <w:suppressAutoHyphens/>
        <w:spacing w:after="0" w:line="360" w:lineRule="auto"/>
        <w:ind w:left="-283" w:right="-1" w:firstLine="567"/>
        <w:rPr>
          <w:rFonts w:ascii="Times New Roman" w:hAnsi="Times New Roman" w:cs="Times New Roman"/>
          <w:sz w:val="28"/>
          <w:szCs w:val="28"/>
        </w:rPr>
      </w:pPr>
      <w:r w:rsidRPr="00774D5B">
        <w:rPr>
          <w:rFonts w:ascii="Times New Roman" w:hAnsi="Times New Roman" w:cs="Times New Roman"/>
          <w:sz w:val="28"/>
          <w:szCs w:val="28"/>
        </w:rPr>
        <w:t>По результатам исследований, проводимых р</w:t>
      </w:r>
      <w:r w:rsidR="00AA5DEF" w:rsidRPr="00774D5B">
        <w:rPr>
          <w:rFonts w:ascii="Times New Roman" w:hAnsi="Times New Roman" w:cs="Times New Roman"/>
          <w:sz w:val="28"/>
          <w:szCs w:val="28"/>
        </w:rPr>
        <w:t xml:space="preserve">анее, было выявлено, что </w:t>
      </w:r>
      <w:r w:rsidR="00A90649" w:rsidRPr="00774D5B">
        <w:rPr>
          <w:rFonts w:ascii="Times New Roman" w:hAnsi="Times New Roman" w:cs="Times New Roman"/>
          <w:sz w:val="28"/>
          <w:szCs w:val="28"/>
        </w:rPr>
        <w:t>вода этого</w:t>
      </w:r>
      <w:r w:rsidRPr="00774D5B">
        <w:rPr>
          <w:rFonts w:ascii="Times New Roman" w:hAnsi="Times New Roman" w:cs="Times New Roman"/>
          <w:sz w:val="28"/>
          <w:szCs w:val="28"/>
        </w:rPr>
        <w:t xml:space="preserve"> родника пригодна для </w:t>
      </w:r>
      <w:r w:rsidR="00A90649" w:rsidRPr="00774D5B">
        <w:rPr>
          <w:rFonts w:ascii="Times New Roman" w:hAnsi="Times New Roman" w:cs="Times New Roman"/>
          <w:sz w:val="28"/>
          <w:szCs w:val="28"/>
        </w:rPr>
        <w:t>питья, обладает</w:t>
      </w:r>
      <w:r w:rsidRPr="00774D5B">
        <w:rPr>
          <w:rFonts w:ascii="Times New Roman" w:hAnsi="Times New Roman" w:cs="Times New Roman"/>
          <w:sz w:val="28"/>
          <w:szCs w:val="28"/>
        </w:rPr>
        <w:t xml:space="preserve"> хорошими характеристиками и вкусовыми качествами, поэтому жители нашего поселка посещают родник, набирают воду для питья. К сожалению, не все заботятся о чистоте этого природного источника и часто оставляют мусор после себя. Именно поэтому мы решили организовать акцию «Живи, Родник». </w:t>
      </w:r>
      <w:r w:rsidR="001C0265" w:rsidRPr="00774D5B">
        <w:rPr>
          <w:rFonts w:ascii="Times New Roman" w:hAnsi="Times New Roman" w:cs="Times New Roman"/>
          <w:sz w:val="28"/>
          <w:szCs w:val="28"/>
        </w:rPr>
        <w:t xml:space="preserve">Цель акции – убрать и облагородить </w:t>
      </w:r>
      <w:r w:rsidRPr="00774D5B">
        <w:rPr>
          <w:rFonts w:ascii="Times New Roman" w:hAnsi="Times New Roman" w:cs="Times New Roman"/>
          <w:sz w:val="28"/>
          <w:szCs w:val="28"/>
        </w:rPr>
        <w:t>территори</w:t>
      </w:r>
      <w:r w:rsidR="001C0265" w:rsidRPr="00774D5B">
        <w:rPr>
          <w:rFonts w:ascii="Times New Roman" w:hAnsi="Times New Roman" w:cs="Times New Roman"/>
          <w:sz w:val="28"/>
          <w:szCs w:val="28"/>
        </w:rPr>
        <w:t>ю</w:t>
      </w:r>
      <w:r w:rsidRPr="00774D5B">
        <w:rPr>
          <w:rFonts w:ascii="Times New Roman" w:hAnsi="Times New Roman" w:cs="Times New Roman"/>
          <w:sz w:val="28"/>
          <w:szCs w:val="28"/>
        </w:rPr>
        <w:t xml:space="preserve"> у родника, сдела</w:t>
      </w:r>
      <w:r w:rsidR="001C0265" w:rsidRPr="00774D5B">
        <w:rPr>
          <w:rFonts w:ascii="Times New Roman" w:hAnsi="Times New Roman" w:cs="Times New Roman"/>
          <w:sz w:val="28"/>
          <w:szCs w:val="28"/>
        </w:rPr>
        <w:t>ть</w:t>
      </w:r>
      <w:r w:rsidRPr="00774D5B">
        <w:rPr>
          <w:rFonts w:ascii="Times New Roman" w:hAnsi="Times New Roman" w:cs="Times New Roman"/>
          <w:sz w:val="28"/>
          <w:szCs w:val="28"/>
        </w:rPr>
        <w:t xml:space="preserve"> спуск.</w:t>
      </w:r>
    </w:p>
    <w:p w:rsidR="00DA7C2E" w:rsidRPr="00774D5B" w:rsidRDefault="00DA7C2E" w:rsidP="000C0834">
      <w:pPr>
        <w:pStyle w:val="a3"/>
        <w:numPr>
          <w:ilvl w:val="0"/>
          <w:numId w:val="9"/>
        </w:numPr>
        <w:shd w:val="clear" w:color="auto" w:fill="FFFFFF"/>
        <w:spacing w:after="0" w:line="360" w:lineRule="auto"/>
        <w:ind w:right="-1"/>
        <w:rPr>
          <w:rFonts w:ascii="Times New Roman" w:hAnsi="Times New Roman" w:cs="Times New Roman"/>
          <w:b/>
          <w:sz w:val="28"/>
          <w:szCs w:val="28"/>
        </w:rPr>
      </w:pPr>
      <w:r w:rsidRPr="00774D5B">
        <w:rPr>
          <w:rFonts w:ascii="Times New Roman" w:hAnsi="Times New Roman" w:cs="Times New Roman"/>
          <w:b/>
          <w:sz w:val="28"/>
          <w:szCs w:val="28"/>
        </w:rPr>
        <w:t xml:space="preserve">Акция «Кормушка».   </w:t>
      </w:r>
    </w:p>
    <w:p w:rsidR="00DA7C2E" w:rsidRPr="00774D5B" w:rsidRDefault="00DA7C2E" w:rsidP="000C0834">
      <w:pPr>
        <w:shd w:val="clear" w:color="auto" w:fill="FFFFFF"/>
        <w:spacing w:after="0" w:line="360" w:lineRule="auto"/>
        <w:ind w:left="-284" w:right="-1" w:firstLine="568"/>
        <w:rPr>
          <w:rFonts w:ascii="Times New Roman" w:hAnsi="Times New Roman" w:cs="Times New Roman"/>
          <w:sz w:val="28"/>
          <w:szCs w:val="28"/>
        </w:rPr>
      </w:pPr>
      <w:r w:rsidRPr="00774D5B">
        <w:rPr>
          <w:rFonts w:ascii="Times New Roman" w:hAnsi="Times New Roman" w:cs="Times New Roman"/>
          <w:sz w:val="28"/>
          <w:szCs w:val="28"/>
        </w:rPr>
        <w:t xml:space="preserve">В </w:t>
      </w:r>
      <w:r w:rsidR="007956EE" w:rsidRPr="00774D5B">
        <w:rPr>
          <w:rFonts w:ascii="Times New Roman" w:hAnsi="Times New Roman" w:cs="Times New Roman"/>
          <w:sz w:val="28"/>
          <w:szCs w:val="28"/>
        </w:rPr>
        <w:t>осенний</w:t>
      </w:r>
      <w:r w:rsidRPr="00774D5B">
        <w:rPr>
          <w:rFonts w:ascii="Times New Roman" w:hAnsi="Times New Roman" w:cs="Times New Roman"/>
          <w:sz w:val="28"/>
          <w:szCs w:val="28"/>
        </w:rPr>
        <w:t xml:space="preserve"> период мы </w:t>
      </w:r>
      <w:r w:rsidR="007956EE" w:rsidRPr="00774D5B">
        <w:rPr>
          <w:rFonts w:ascii="Times New Roman" w:hAnsi="Times New Roman" w:cs="Times New Roman"/>
          <w:sz w:val="28"/>
          <w:szCs w:val="28"/>
        </w:rPr>
        <w:t>планируем организовать</w:t>
      </w:r>
      <w:r w:rsidR="00A90649" w:rsidRPr="00774D5B">
        <w:rPr>
          <w:rFonts w:ascii="Times New Roman" w:hAnsi="Times New Roman" w:cs="Times New Roman"/>
          <w:sz w:val="28"/>
          <w:szCs w:val="28"/>
        </w:rPr>
        <w:t xml:space="preserve"> акцию «</w:t>
      </w:r>
      <w:r w:rsidRPr="00774D5B">
        <w:rPr>
          <w:rFonts w:ascii="Times New Roman" w:hAnsi="Times New Roman" w:cs="Times New Roman"/>
          <w:sz w:val="28"/>
          <w:szCs w:val="28"/>
        </w:rPr>
        <w:t>Кормушка»</w:t>
      </w:r>
      <w:r w:rsidR="00A90649" w:rsidRPr="00774D5B">
        <w:rPr>
          <w:rFonts w:ascii="Times New Roman" w:hAnsi="Times New Roman" w:cs="Times New Roman"/>
          <w:sz w:val="28"/>
          <w:szCs w:val="28"/>
        </w:rPr>
        <w:t>.</w:t>
      </w:r>
      <w:r w:rsidRPr="00774D5B">
        <w:rPr>
          <w:rFonts w:ascii="Times New Roman" w:hAnsi="Times New Roman" w:cs="Times New Roman"/>
          <w:sz w:val="28"/>
          <w:szCs w:val="28"/>
        </w:rPr>
        <w:t xml:space="preserve"> По результатам акции </w:t>
      </w:r>
      <w:r w:rsidR="007956EE" w:rsidRPr="00774D5B">
        <w:rPr>
          <w:rFonts w:ascii="Times New Roman" w:hAnsi="Times New Roman" w:cs="Times New Roman"/>
          <w:sz w:val="28"/>
          <w:szCs w:val="28"/>
        </w:rPr>
        <w:t>будут</w:t>
      </w:r>
      <w:r w:rsidR="00A90649" w:rsidRPr="00774D5B">
        <w:rPr>
          <w:rFonts w:ascii="Times New Roman" w:hAnsi="Times New Roman" w:cs="Times New Roman"/>
          <w:sz w:val="28"/>
          <w:szCs w:val="28"/>
        </w:rPr>
        <w:t xml:space="preserve"> изготовлен</w:t>
      </w:r>
      <w:r w:rsidR="007956EE" w:rsidRPr="00774D5B">
        <w:rPr>
          <w:rFonts w:ascii="Times New Roman" w:hAnsi="Times New Roman" w:cs="Times New Roman"/>
          <w:sz w:val="28"/>
          <w:szCs w:val="28"/>
        </w:rPr>
        <w:t>ы</w:t>
      </w:r>
      <w:r w:rsidRPr="00774D5B">
        <w:rPr>
          <w:rFonts w:ascii="Times New Roman" w:hAnsi="Times New Roman" w:cs="Times New Roman"/>
          <w:sz w:val="28"/>
          <w:szCs w:val="28"/>
        </w:rPr>
        <w:t xml:space="preserve"> и развешан</w:t>
      </w:r>
      <w:r w:rsidR="007956EE" w:rsidRPr="00774D5B">
        <w:rPr>
          <w:rFonts w:ascii="Times New Roman" w:hAnsi="Times New Roman" w:cs="Times New Roman"/>
          <w:sz w:val="28"/>
          <w:szCs w:val="28"/>
        </w:rPr>
        <w:t>ы кормушки для птиц</w:t>
      </w:r>
      <w:r w:rsidR="004D6459">
        <w:rPr>
          <w:rFonts w:ascii="Times New Roman" w:hAnsi="Times New Roman" w:cs="Times New Roman"/>
          <w:sz w:val="28"/>
          <w:szCs w:val="28"/>
        </w:rPr>
        <w:t xml:space="preserve"> </w:t>
      </w:r>
      <w:r w:rsidR="00A90649" w:rsidRPr="00774D5B">
        <w:rPr>
          <w:rFonts w:ascii="Times New Roman" w:hAnsi="Times New Roman" w:cs="Times New Roman"/>
          <w:sz w:val="28"/>
          <w:szCs w:val="28"/>
        </w:rPr>
        <w:t xml:space="preserve">на территории парков </w:t>
      </w:r>
      <w:r w:rsidR="007956EE" w:rsidRPr="00774D5B">
        <w:rPr>
          <w:rFonts w:ascii="Times New Roman" w:hAnsi="Times New Roman" w:cs="Times New Roman"/>
          <w:sz w:val="28"/>
          <w:szCs w:val="28"/>
        </w:rPr>
        <w:t>и жилых домов</w:t>
      </w:r>
      <w:r w:rsidRPr="00774D5B">
        <w:rPr>
          <w:rFonts w:ascii="Times New Roman" w:hAnsi="Times New Roman" w:cs="Times New Roman"/>
          <w:sz w:val="28"/>
          <w:szCs w:val="28"/>
        </w:rPr>
        <w:t xml:space="preserve">. Организация акции по наполнению кормушек «Берегите птиц» - </w:t>
      </w:r>
      <w:r w:rsidR="00A90649" w:rsidRPr="00774D5B">
        <w:rPr>
          <w:rFonts w:ascii="Times New Roman" w:hAnsi="Times New Roman" w:cs="Times New Roman"/>
          <w:sz w:val="28"/>
          <w:szCs w:val="28"/>
        </w:rPr>
        <w:t>волонтеры</w:t>
      </w:r>
      <w:r w:rsidR="004D6459">
        <w:rPr>
          <w:rFonts w:ascii="Times New Roman" w:hAnsi="Times New Roman" w:cs="Times New Roman"/>
          <w:sz w:val="28"/>
          <w:szCs w:val="28"/>
        </w:rPr>
        <w:t xml:space="preserve"> </w:t>
      </w:r>
      <w:r w:rsidR="007956EE" w:rsidRPr="00774D5B">
        <w:rPr>
          <w:rFonts w:ascii="Times New Roman" w:hAnsi="Times New Roman" w:cs="Times New Roman"/>
          <w:sz w:val="28"/>
          <w:szCs w:val="28"/>
        </w:rPr>
        <w:t>будут</w:t>
      </w:r>
      <w:r w:rsidRPr="00774D5B">
        <w:rPr>
          <w:rFonts w:ascii="Times New Roman" w:hAnsi="Times New Roman" w:cs="Times New Roman"/>
          <w:sz w:val="28"/>
          <w:szCs w:val="28"/>
        </w:rPr>
        <w:t xml:space="preserve"> наполнять их птичьим кормом.</w:t>
      </w:r>
    </w:p>
    <w:p w:rsidR="00DA7C2E" w:rsidRPr="00774D5B" w:rsidRDefault="00DA7C2E" w:rsidP="000C0834">
      <w:pPr>
        <w:pStyle w:val="a4"/>
        <w:spacing w:before="0" w:beforeAutospacing="0" w:after="0" w:afterAutospacing="0" w:line="360" w:lineRule="auto"/>
        <w:ind w:left="-284" w:right="-1" w:firstLine="568"/>
        <w:textAlignment w:val="baseline"/>
        <w:rPr>
          <w:bCs/>
          <w:sz w:val="28"/>
          <w:szCs w:val="28"/>
        </w:rPr>
      </w:pPr>
      <w:r w:rsidRPr="00774D5B">
        <w:rPr>
          <w:sz w:val="28"/>
          <w:szCs w:val="28"/>
        </w:rPr>
        <w:lastRenderedPageBreak/>
        <w:t xml:space="preserve">Подкормка зимующих птиц приносит пользу не только пернатым, но и детям. </w:t>
      </w:r>
      <w:r w:rsidR="00A90649" w:rsidRPr="00774D5B">
        <w:rPr>
          <w:sz w:val="28"/>
          <w:szCs w:val="28"/>
        </w:rPr>
        <w:t>Волонтеры</w:t>
      </w:r>
      <w:r w:rsidR="004D6459">
        <w:rPr>
          <w:sz w:val="28"/>
          <w:szCs w:val="28"/>
        </w:rPr>
        <w:t xml:space="preserve"> </w:t>
      </w:r>
      <w:r w:rsidR="00AA0C4D" w:rsidRPr="00774D5B">
        <w:rPr>
          <w:sz w:val="28"/>
          <w:szCs w:val="28"/>
        </w:rPr>
        <w:t xml:space="preserve">и участники акции </w:t>
      </w:r>
      <w:r w:rsidRPr="00774D5B">
        <w:rPr>
          <w:sz w:val="28"/>
          <w:szCs w:val="28"/>
        </w:rPr>
        <w:t>узнают о различных видах птиц своей местности, узнают характерные</w:t>
      </w:r>
      <w:r w:rsidR="00AA0C4D" w:rsidRPr="00774D5B">
        <w:rPr>
          <w:sz w:val="28"/>
          <w:szCs w:val="28"/>
        </w:rPr>
        <w:t xml:space="preserve"> особенности их внешнего вида. Нау</w:t>
      </w:r>
      <w:r w:rsidRPr="00774D5B">
        <w:rPr>
          <w:sz w:val="28"/>
          <w:szCs w:val="28"/>
        </w:rPr>
        <w:t>чатся сопереживать и приходить на помощь тем, кто в ней нуждается.</w:t>
      </w:r>
      <w:r w:rsidRPr="00774D5B">
        <w:rPr>
          <w:bCs/>
          <w:sz w:val="28"/>
          <w:szCs w:val="28"/>
        </w:rPr>
        <w:t xml:space="preserve"> Эт</w:t>
      </w:r>
      <w:r w:rsidR="00AA0C4D" w:rsidRPr="00774D5B">
        <w:rPr>
          <w:bCs/>
          <w:sz w:val="28"/>
          <w:szCs w:val="28"/>
        </w:rPr>
        <w:t xml:space="preserve">а акция </w:t>
      </w:r>
      <w:r w:rsidRPr="00774D5B">
        <w:rPr>
          <w:bCs/>
          <w:sz w:val="28"/>
          <w:szCs w:val="28"/>
        </w:rPr>
        <w:t xml:space="preserve">имеет высокую воспитательную значимость.  </w:t>
      </w:r>
    </w:p>
    <w:p w:rsidR="00DA7C2E" w:rsidRPr="00774D5B" w:rsidRDefault="00DA7C2E" w:rsidP="000C0834">
      <w:pPr>
        <w:pStyle w:val="a3"/>
        <w:numPr>
          <w:ilvl w:val="0"/>
          <w:numId w:val="9"/>
        </w:numPr>
        <w:shd w:val="clear" w:color="auto" w:fill="FFFFFF"/>
        <w:spacing w:after="0" w:line="360" w:lineRule="auto"/>
        <w:ind w:left="643" w:right="-1"/>
        <w:rPr>
          <w:rFonts w:ascii="Times New Roman" w:hAnsi="Times New Roman" w:cs="Times New Roman"/>
          <w:b/>
          <w:sz w:val="28"/>
          <w:szCs w:val="28"/>
        </w:rPr>
      </w:pPr>
      <w:r w:rsidRPr="00774D5B">
        <w:rPr>
          <w:rFonts w:ascii="Times New Roman" w:hAnsi="Times New Roman" w:cs="Times New Roman"/>
          <w:b/>
          <w:sz w:val="28"/>
          <w:szCs w:val="28"/>
        </w:rPr>
        <w:t>Акция «Скворечник».</w:t>
      </w:r>
    </w:p>
    <w:p w:rsidR="00DA7C2E" w:rsidRPr="00774D5B" w:rsidRDefault="00DA7C2E" w:rsidP="00E43462">
      <w:pPr>
        <w:pStyle w:val="a3"/>
        <w:shd w:val="clear" w:color="auto" w:fill="FFFFFF"/>
        <w:spacing w:after="0" w:line="360" w:lineRule="auto"/>
        <w:ind w:left="-283" w:right="-1" w:firstLine="566"/>
        <w:rPr>
          <w:rFonts w:ascii="Times New Roman" w:hAnsi="Times New Roman" w:cs="Times New Roman"/>
          <w:sz w:val="28"/>
          <w:szCs w:val="28"/>
        </w:rPr>
      </w:pPr>
      <w:r w:rsidRPr="00774D5B">
        <w:rPr>
          <w:rFonts w:ascii="Times New Roman" w:hAnsi="Times New Roman" w:cs="Times New Roman"/>
          <w:sz w:val="28"/>
          <w:szCs w:val="28"/>
        </w:rPr>
        <w:t>Птицы игра</w:t>
      </w:r>
      <w:r w:rsidR="008454D5" w:rsidRPr="00774D5B">
        <w:rPr>
          <w:rFonts w:ascii="Times New Roman" w:hAnsi="Times New Roman" w:cs="Times New Roman"/>
          <w:sz w:val="28"/>
          <w:szCs w:val="28"/>
        </w:rPr>
        <w:t xml:space="preserve">ют немаловажную роль </w:t>
      </w:r>
      <w:r w:rsidR="00A90649" w:rsidRPr="00774D5B">
        <w:rPr>
          <w:rFonts w:ascii="Times New Roman" w:hAnsi="Times New Roman" w:cs="Times New Roman"/>
          <w:sz w:val="28"/>
          <w:szCs w:val="28"/>
        </w:rPr>
        <w:t>в экосистемах</w:t>
      </w:r>
      <w:r w:rsidRPr="00774D5B">
        <w:rPr>
          <w:rFonts w:ascii="Times New Roman" w:hAnsi="Times New Roman" w:cs="Times New Roman"/>
          <w:sz w:val="28"/>
          <w:szCs w:val="28"/>
        </w:rPr>
        <w:t xml:space="preserve">, они являются основными истребителями вредных насекомых наших полей и огородов. Поэтому привлекая их, мы помогаем сами себе избавиться от насекомых вредителей. Вопрос, который мы задали сами себе: </w:t>
      </w:r>
      <w:r w:rsidR="00AA0C4D" w:rsidRPr="00774D5B">
        <w:rPr>
          <w:rFonts w:ascii="Times New Roman" w:hAnsi="Times New Roman" w:cs="Times New Roman"/>
          <w:sz w:val="28"/>
          <w:szCs w:val="28"/>
        </w:rPr>
        <w:t>«</w:t>
      </w:r>
      <w:r w:rsidRPr="00774D5B">
        <w:rPr>
          <w:rFonts w:ascii="Times New Roman" w:hAnsi="Times New Roman" w:cs="Times New Roman"/>
          <w:sz w:val="28"/>
          <w:szCs w:val="28"/>
        </w:rPr>
        <w:t>Что мы можем сделать для привлечения птиц?</w:t>
      </w:r>
      <w:r w:rsidR="00AA0C4D" w:rsidRPr="00774D5B">
        <w:rPr>
          <w:rFonts w:ascii="Times New Roman" w:hAnsi="Times New Roman" w:cs="Times New Roman"/>
          <w:sz w:val="28"/>
          <w:szCs w:val="28"/>
        </w:rPr>
        <w:t>»</w:t>
      </w:r>
      <w:r w:rsidRPr="00774D5B">
        <w:rPr>
          <w:rFonts w:ascii="Times New Roman" w:hAnsi="Times New Roman" w:cs="Times New Roman"/>
          <w:sz w:val="28"/>
          <w:szCs w:val="28"/>
        </w:rPr>
        <w:t xml:space="preserve"> Ответ пришёл очень быстро -</w:t>
      </w:r>
      <w:r w:rsidR="008454D5" w:rsidRPr="00774D5B">
        <w:rPr>
          <w:rFonts w:ascii="Times New Roman" w:hAnsi="Times New Roman" w:cs="Times New Roman"/>
          <w:sz w:val="28"/>
          <w:szCs w:val="28"/>
        </w:rPr>
        <w:t xml:space="preserve"> о</w:t>
      </w:r>
      <w:r w:rsidRPr="00774D5B">
        <w:rPr>
          <w:rFonts w:ascii="Times New Roman" w:hAnsi="Times New Roman" w:cs="Times New Roman"/>
          <w:sz w:val="28"/>
          <w:szCs w:val="28"/>
        </w:rPr>
        <w:t xml:space="preserve">рганизовать изготовление скворечников и развешать их на территории нашего посёлка и ближайших лесах. Для этого мы </w:t>
      </w:r>
      <w:r w:rsidR="00A90649" w:rsidRPr="00774D5B">
        <w:rPr>
          <w:rFonts w:ascii="Times New Roman" w:hAnsi="Times New Roman" w:cs="Times New Roman"/>
          <w:sz w:val="28"/>
          <w:szCs w:val="28"/>
        </w:rPr>
        <w:t>привле</w:t>
      </w:r>
      <w:r w:rsidR="00AA0C4D" w:rsidRPr="00774D5B">
        <w:rPr>
          <w:rFonts w:ascii="Times New Roman" w:hAnsi="Times New Roman" w:cs="Times New Roman"/>
          <w:sz w:val="28"/>
          <w:szCs w:val="28"/>
        </w:rPr>
        <w:t>чем</w:t>
      </w:r>
      <w:r w:rsidR="00A90649" w:rsidRPr="00774D5B">
        <w:rPr>
          <w:rFonts w:ascii="Times New Roman" w:hAnsi="Times New Roman" w:cs="Times New Roman"/>
          <w:sz w:val="28"/>
          <w:szCs w:val="28"/>
        </w:rPr>
        <w:t xml:space="preserve"> общественность и н</w:t>
      </w:r>
      <w:r w:rsidR="00AA0C4D" w:rsidRPr="00774D5B">
        <w:rPr>
          <w:rFonts w:ascii="Times New Roman" w:hAnsi="Times New Roman" w:cs="Times New Roman"/>
          <w:sz w:val="28"/>
          <w:szCs w:val="28"/>
        </w:rPr>
        <w:t>айдем</w:t>
      </w:r>
      <w:r w:rsidR="00A90649" w:rsidRPr="00774D5B">
        <w:rPr>
          <w:rFonts w:ascii="Times New Roman" w:hAnsi="Times New Roman" w:cs="Times New Roman"/>
          <w:sz w:val="28"/>
          <w:szCs w:val="28"/>
        </w:rPr>
        <w:t xml:space="preserve"> неравнодушных людей</w:t>
      </w:r>
      <w:r w:rsidR="008454D5" w:rsidRPr="00774D5B">
        <w:rPr>
          <w:rFonts w:ascii="Times New Roman" w:hAnsi="Times New Roman" w:cs="Times New Roman"/>
          <w:sz w:val="28"/>
          <w:szCs w:val="28"/>
        </w:rPr>
        <w:t>, которы</w:t>
      </w:r>
      <w:r w:rsidR="00A90649" w:rsidRPr="00774D5B">
        <w:rPr>
          <w:rFonts w:ascii="Times New Roman" w:hAnsi="Times New Roman" w:cs="Times New Roman"/>
          <w:sz w:val="28"/>
          <w:szCs w:val="28"/>
        </w:rPr>
        <w:t>е</w:t>
      </w:r>
      <w:r w:rsidR="008454D5" w:rsidRPr="00774D5B">
        <w:rPr>
          <w:rFonts w:ascii="Times New Roman" w:hAnsi="Times New Roman" w:cs="Times New Roman"/>
          <w:sz w:val="28"/>
          <w:szCs w:val="28"/>
        </w:rPr>
        <w:t xml:space="preserve"> помог</w:t>
      </w:r>
      <w:r w:rsidR="00AA0C4D" w:rsidRPr="00774D5B">
        <w:rPr>
          <w:rFonts w:ascii="Times New Roman" w:hAnsi="Times New Roman" w:cs="Times New Roman"/>
          <w:sz w:val="28"/>
          <w:szCs w:val="28"/>
        </w:rPr>
        <w:t>ут</w:t>
      </w:r>
      <w:r w:rsidR="004A4F11">
        <w:rPr>
          <w:rFonts w:ascii="Times New Roman" w:hAnsi="Times New Roman" w:cs="Times New Roman"/>
          <w:sz w:val="28"/>
          <w:szCs w:val="28"/>
        </w:rPr>
        <w:t xml:space="preserve">  </w:t>
      </w:r>
      <w:r w:rsidR="00A90649" w:rsidRPr="00774D5B">
        <w:rPr>
          <w:rFonts w:ascii="Times New Roman" w:hAnsi="Times New Roman" w:cs="Times New Roman"/>
          <w:sz w:val="28"/>
          <w:szCs w:val="28"/>
        </w:rPr>
        <w:t>волонтерам</w:t>
      </w:r>
      <w:r w:rsidRPr="00774D5B">
        <w:rPr>
          <w:rFonts w:ascii="Times New Roman" w:hAnsi="Times New Roman" w:cs="Times New Roman"/>
          <w:sz w:val="28"/>
          <w:szCs w:val="28"/>
        </w:rPr>
        <w:t xml:space="preserve"> изготовить дома для пернатых. </w:t>
      </w:r>
    </w:p>
    <w:p w:rsidR="005C09B0" w:rsidRPr="00774D5B" w:rsidRDefault="005C09B0" w:rsidP="00E43462">
      <w:pPr>
        <w:pStyle w:val="a3"/>
        <w:numPr>
          <w:ilvl w:val="0"/>
          <w:numId w:val="9"/>
        </w:numPr>
        <w:shd w:val="clear" w:color="auto" w:fill="FFFFFF"/>
        <w:spacing w:after="0" w:line="360" w:lineRule="auto"/>
        <w:ind w:left="641" w:hanging="357"/>
        <w:rPr>
          <w:rFonts w:ascii="Times New Roman" w:hAnsi="Times New Roman" w:cs="Times New Roman"/>
          <w:sz w:val="28"/>
          <w:szCs w:val="28"/>
        </w:rPr>
      </w:pPr>
      <w:r w:rsidRPr="00774D5B">
        <w:rPr>
          <w:rFonts w:ascii="Times New Roman" w:hAnsi="Times New Roman" w:cs="Times New Roman"/>
          <w:b/>
          <w:sz w:val="28"/>
          <w:szCs w:val="28"/>
        </w:rPr>
        <w:t xml:space="preserve">Проведение </w:t>
      </w:r>
      <w:r w:rsidR="00A90649" w:rsidRPr="00774D5B">
        <w:rPr>
          <w:rFonts w:ascii="Times New Roman" w:hAnsi="Times New Roman" w:cs="Times New Roman"/>
          <w:b/>
          <w:sz w:val="28"/>
          <w:szCs w:val="28"/>
        </w:rPr>
        <w:t>операции «</w:t>
      </w:r>
      <w:r w:rsidR="004F091F" w:rsidRPr="00774D5B">
        <w:rPr>
          <w:rFonts w:ascii="Times New Roman" w:hAnsi="Times New Roman" w:cs="Times New Roman"/>
          <w:b/>
          <w:sz w:val="28"/>
          <w:szCs w:val="28"/>
        </w:rPr>
        <w:t>Сохраним лес чистым</w:t>
      </w:r>
      <w:r w:rsidRPr="00774D5B">
        <w:rPr>
          <w:rFonts w:ascii="Times New Roman" w:hAnsi="Times New Roman" w:cs="Times New Roman"/>
          <w:b/>
          <w:sz w:val="28"/>
          <w:szCs w:val="28"/>
        </w:rPr>
        <w:t>»</w:t>
      </w:r>
      <w:r w:rsidR="009731FB" w:rsidRPr="00774D5B">
        <w:rPr>
          <w:rFonts w:ascii="Times New Roman" w:hAnsi="Times New Roman" w:cs="Times New Roman"/>
          <w:b/>
          <w:sz w:val="28"/>
          <w:szCs w:val="28"/>
        </w:rPr>
        <w:t>.</w:t>
      </w:r>
    </w:p>
    <w:p w:rsidR="00ED3386" w:rsidRPr="00774D5B" w:rsidRDefault="00936CF4" w:rsidP="00E43462">
      <w:pPr>
        <w:shd w:val="clear" w:color="auto" w:fill="FFFFFF"/>
        <w:spacing w:after="0" w:line="360" w:lineRule="auto"/>
        <w:ind w:left="-284" w:right="-1" w:firstLine="568"/>
        <w:rPr>
          <w:rFonts w:ascii="Times New Roman" w:hAnsi="Times New Roman" w:cs="Times New Roman"/>
          <w:sz w:val="28"/>
          <w:szCs w:val="28"/>
        </w:rPr>
      </w:pPr>
      <w:r w:rsidRPr="00774D5B">
        <w:rPr>
          <w:rFonts w:ascii="Times New Roman" w:hAnsi="Times New Roman" w:cs="Times New Roman"/>
          <w:sz w:val="28"/>
          <w:szCs w:val="28"/>
        </w:rPr>
        <w:t>Э</w:t>
      </w:r>
      <w:r w:rsidR="0095230E" w:rsidRPr="00774D5B">
        <w:rPr>
          <w:rFonts w:ascii="Times New Roman" w:hAnsi="Times New Roman" w:cs="Times New Roman"/>
          <w:sz w:val="28"/>
          <w:szCs w:val="28"/>
        </w:rPr>
        <w:t>та акция получила название</w:t>
      </w:r>
      <w:r w:rsidR="005C09B0" w:rsidRPr="00774D5B">
        <w:rPr>
          <w:rFonts w:ascii="Times New Roman" w:hAnsi="Times New Roman" w:cs="Times New Roman"/>
          <w:sz w:val="28"/>
          <w:szCs w:val="28"/>
        </w:rPr>
        <w:t xml:space="preserve"> «Чистый лес».</w:t>
      </w:r>
      <w:r w:rsidR="00AA0C4D" w:rsidRPr="00774D5B">
        <w:rPr>
          <w:rFonts w:ascii="Times New Roman" w:hAnsi="Times New Roman" w:cs="Times New Roman"/>
          <w:sz w:val="28"/>
          <w:szCs w:val="28"/>
        </w:rPr>
        <w:t xml:space="preserve">Летом волонтеры отряда «Дети солнца», совместно с социальными партнерами и неравнодушными людьми, проведут акцию «Чистый </w:t>
      </w:r>
      <w:r w:rsidR="00FA3E5F" w:rsidRPr="00774D5B">
        <w:rPr>
          <w:rFonts w:ascii="Times New Roman" w:hAnsi="Times New Roman" w:cs="Times New Roman"/>
          <w:sz w:val="28"/>
          <w:szCs w:val="28"/>
        </w:rPr>
        <w:t xml:space="preserve">лес». Целью этой акции является экологическое воспитание и формирование у односельчан и молодежи культуры поведения в лесах, бережного отношения к ним, привлечение внимания общественности к сохранению чистоты и порядка в лесах. В рамках акции запланированы массовые мероприятия по очистке мусора, в том числе и экологические квесты. </w:t>
      </w:r>
    </w:p>
    <w:p w:rsidR="00165CE0" w:rsidRPr="00774D5B" w:rsidRDefault="000C0834" w:rsidP="000C0834">
      <w:pPr>
        <w:pStyle w:val="a3"/>
        <w:numPr>
          <w:ilvl w:val="0"/>
          <w:numId w:val="9"/>
        </w:numPr>
        <w:shd w:val="clear" w:color="auto" w:fill="FFFFFF"/>
        <w:spacing w:after="0" w:line="360" w:lineRule="auto"/>
        <w:ind w:right="-1"/>
        <w:rPr>
          <w:rFonts w:ascii="Times New Roman" w:hAnsi="Times New Roman" w:cs="Times New Roman"/>
          <w:sz w:val="28"/>
          <w:szCs w:val="28"/>
        </w:rPr>
      </w:pPr>
      <w:r w:rsidRPr="00774D5B">
        <w:rPr>
          <w:rFonts w:ascii="Times New Roman" w:hAnsi="Times New Roman" w:cs="Times New Roman"/>
          <w:b/>
          <w:sz w:val="28"/>
          <w:szCs w:val="28"/>
        </w:rPr>
        <w:t>Экологический субботник</w:t>
      </w:r>
      <w:r w:rsidR="00D166E0" w:rsidRPr="00774D5B">
        <w:rPr>
          <w:rFonts w:ascii="Times New Roman" w:hAnsi="Times New Roman" w:cs="Times New Roman"/>
          <w:b/>
          <w:sz w:val="28"/>
          <w:szCs w:val="28"/>
        </w:rPr>
        <w:t xml:space="preserve"> «</w:t>
      </w:r>
      <w:r w:rsidR="00D53CB2" w:rsidRPr="00774D5B">
        <w:rPr>
          <w:rFonts w:ascii="Times New Roman" w:hAnsi="Times New Roman" w:cs="Times New Roman"/>
          <w:b/>
          <w:sz w:val="28"/>
          <w:szCs w:val="28"/>
        </w:rPr>
        <w:t>ЗАчистить</w:t>
      </w:r>
      <w:r w:rsidR="00165CE0" w:rsidRPr="00774D5B">
        <w:rPr>
          <w:rFonts w:ascii="Times New Roman" w:hAnsi="Times New Roman" w:cs="Times New Roman"/>
          <w:b/>
          <w:sz w:val="28"/>
          <w:szCs w:val="28"/>
        </w:rPr>
        <w:t>»</w:t>
      </w:r>
      <w:r w:rsidR="009731FB" w:rsidRPr="00774D5B">
        <w:rPr>
          <w:rFonts w:ascii="Times New Roman" w:hAnsi="Times New Roman" w:cs="Times New Roman"/>
          <w:b/>
          <w:sz w:val="28"/>
          <w:szCs w:val="28"/>
        </w:rPr>
        <w:t>.</w:t>
      </w:r>
    </w:p>
    <w:p w:rsidR="00F95821" w:rsidRPr="00774D5B" w:rsidRDefault="00FA3E5F" w:rsidP="00836E4D">
      <w:pPr>
        <w:shd w:val="clear" w:color="auto" w:fill="FFFFFF"/>
        <w:spacing w:after="0" w:line="360" w:lineRule="auto"/>
        <w:ind w:left="-284" w:right="-1" w:firstLine="568"/>
        <w:rPr>
          <w:rFonts w:ascii="Times New Roman" w:hAnsi="Times New Roman" w:cs="Times New Roman"/>
          <w:bCs/>
          <w:sz w:val="28"/>
          <w:szCs w:val="28"/>
        </w:rPr>
      </w:pPr>
      <w:r w:rsidRPr="00774D5B">
        <w:rPr>
          <w:rFonts w:ascii="Times New Roman" w:hAnsi="Times New Roman" w:cs="Times New Roman"/>
          <w:sz w:val="28"/>
          <w:szCs w:val="28"/>
        </w:rPr>
        <w:t>Нами было выявлено</w:t>
      </w:r>
      <w:r w:rsidR="00E74161" w:rsidRPr="00774D5B">
        <w:rPr>
          <w:rFonts w:ascii="Times New Roman" w:hAnsi="Times New Roman" w:cs="Times New Roman"/>
          <w:sz w:val="28"/>
          <w:szCs w:val="28"/>
        </w:rPr>
        <w:t>, что</w:t>
      </w:r>
      <w:r w:rsidR="00D166E0" w:rsidRPr="00774D5B">
        <w:rPr>
          <w:rFonts w:ascii="Times New Roman" w:hAnsi="Times New Roman" w:cs="Times New Roman"/>
          <w:sz w:val="28"/>
          <w:szCs w:val="28"/>
        </w:rPr>
        <w:t xml:space="preserve"> территория парка Победы и расположенной рядом с ним детской площадки, сильно загрязнена, так как является местом посещения большого количества людей в дневное и вечернее время. </w:t>
      </w:r>
      <w:r w:rsidR="00980DFB" w:rsidRPr="00774D5B">
        <w:rPr>
          <w:rFonts w:ascii="Times New Roman" w:hAnsi="Times New Roman" w:cs="Times New Roman"/>
          <w:sz w:val="28"/>
          <w:szCs w:val="28"/>
        </w:rPr>
        <w:t xml:space="preserve">В связи с этим мы решили </w:t>
      </w:r>
      <w:r w:rsidR="00D53CB2" w:rsidRPr="00774D5B">
        <w:rPr>
          <w:rFonts w:ascii="Times New Roman" w:hAnsi="Times New Roman" w:cs="Times New Roman"/>
          <w:sz w:val="28"/>
          <w:szCs w:val="28"/>
        </w:rPr>
        <w:t>провести экологический субботник</w:t>
      </w:r>
      <w:r w:rsidR="00980DFB" w:rsidRPr="00774D5B">
        <w:rPr>
          <w:rFonts w:ascii="Times New Roman" w:hAnsi="Times New Roman" w:cs="Times New Roman"/>
          <w:sz w:val="28"/>
          <w:szCs w:val="28"/>
        </w:rPr>
        <w:t xml:space="preserve"> «</w:t>
      </w:r>
      <w:r w:rsidR="00D53CB2" w:rsidRPr="00774D5B">
        <w:rPr>
          <w:rFonts w:ascii="Times New Roman" w:hAnsi="Times New Roman" w:cs="Times New Roman"/>
          <w:sz w:val="28"/>
          <w:szCs w:val="28"/>
        </w:rPr>
        <w:t>ЗАчистить</w:t>
      </w:r>
      <w:r w:rsidR="00980DFB" w:rsidRPr="00774D5B">
        <w:rPr>
          <w:rFonts w:ascii="Times New Roman" w:hAnsi="Times New Roman" w:cs="Times New Roman"/>
          <w:sz w:val="28"/>
          <w:szCs w:val="28"/>
        </w:rPr>
        <w:t>»</w:t>
      </w:r>
      <w:r w:rsidR="00D53CB2" w:rsidRPr="00774D5B">
        <w:rPr>
          <w:rFonts w:ascii="Times New Roman" w:hAnsi="Times New Roman" w:cs="Times New Roman"/>
          <w:sz w:val="28"/>
          <w:szCs w:val="28"/>
        </w:rPr>
        <w:t xml:space="preserve">, который объединит все учреждения </w:t>
      </w:r>
      <w:r w:rsidR="00D21495" w:rsidRPr="00774D5B">
        <w:rPr>
          <w:rFonts w:ascii="Times New Roman" w:hAnsi="Times New Roman" w:cs="Times New Roman"/>
          <w:sz w:val="28"/>
          <w:szCs w:val="28"/>
        </w:rPr>
        <w:t>р.п. Черлак</w:t>
      </w:r>
      <w:r w:rsidR="00980DFB" w:rsidRPr="00774D5B">
        <w:rPr>
          <w:rFonts w:ascii="Times New Roman" w:hAnsi="Times New Roman" w:cs="Times New Roman"/>
          <w:sz w:val="28"/>
          <w:szCs w:val="28"/>
        </w:rPr>
        <w:t>. Мы планируем провести массовую акцию по уборке территории парка Победы и прилежащей к нему территории</w:t>
      </w:r>
      <w:r w:rsidR="00D53CB2" w:rsidRPr="00774D5B">
        <w:rPr>
          <w:rFonts w:ascii="Times New Roman" w:hAnsi="Times New Roman" w:cs="Times New Roman"/>
          <w:sz w:val="28"/>
          <w:szCs w:val="28"/>
        </w:rPr>
        <w:t xml:space="preserve">, </w:t>
      </w:r>
      <w:r w:rsidR="00CF22F6" w:rsidRPr="00774D5B">
        <w:rPr>
          <w:rFonts w:ascii="Times New Roman" w:hAnsi="Times New Roman" w:cs="Times New Roman"/>
          <w:sz w:val="28"/>
          <w:szCs w:val="28"/>
        </w:rPr>
        <w:t>совместно с социальными партнерами и односельчанами</w:t>
      </w:r>
      <w:r w:rsidR="00980DFB" w:rsidRPr="00774D5B">
        <w:rPr>
          <w:rFonts w:ascii="Times New Roman" w:hAnsi="Times New Roman" w:cs="Times New Roman"/>
          <w:sz w:val="28"/>
          <w:szCs w:val="28"/>
        </w:rPr>
        <w:t>.</w:t>
      </w:r>
      <w:r w:rsidR="00CD72B3" w:rsidRPr="00774D5B">
        <w:rPr>
          <w:rFonts w:ascii="Times New Roman" w:hAnsi="Times New Roman" w:cs="Times New Roman"/>
          <w:sz w:val="28"/>
          <w:szCs w:val="28"/>
        </w:rPr>
        <w:t xml:space="preserve"> </w:t>
      </w:r>
      <w:r w:rsidR="00E43462" w:rsidRPr="00774D5B">
        <w:rPr>
          <w:rFonts w:ascii="Times New Roman" w:hAnsi="Times New Roman" w:cs="Times New Roman"/>
          <w:sz w:val="28"/>
          <w:szCs w:val="28"/>
        </w:rPr>
        <w:t>Акция-с</w:t>
      </w:r>
      <w:r w:rsidR="00D53CB2" w:rsidRPr="00774D5B">
        <w:rPr>
          <w:rFonts w:ascii="Times New Roman" w:hAnsi="Times New Roman" w:cs="Times New Roman"/>
          <w:sz w:val="28"/>
          <w:szCs w:val="28"/>
        </w:rPr>
        <w:t>убботник</w:t>
      </w:r>
      <w:r w:rsidR="00980DFB" w:rsidRPr="00774D5B">
        <w:rPr>
          <w:rFonts w:ascii="Times New Roman" w:hAnsi="Times New Roman" w:cs="Times New Roman"/>
          <w:sz w:val="28"/>
          <w:szCs w:val="28"/>
        </w:rPr>
        <w:t xml:space="preserve"> «</w:t>
      </w:r>
      <w:r w:rsidR="00D53CB2" w:rsidRPr="00774D5B">
        <w:rPr>
          <w:rFonts w:ascii="Times New Roman" w:hAnsi="Times New Roman" w:cs="Times New Roman"/>
          <w:sz w:val="28"/>
          <w:szCs w:val="28"/>
        </w:rPr>
        <w:t>ЗАчистить</w:t>
      </w:r>
      <w:r w:rsidR="00980DFB" w:rsidRPr="00774D5B">
        <w:rPr>
          <w:rFonts w:ascii="Times New Roman" w:hAnsi="Times New Roman" w:cs="Times New Roman"/>
          <w:sz w:val="28"/>
          <w:szCs w:val="28"/>
        </w:rPr>
        <w:t xml:space="preserve">» способствует развитию и </w:t>
      </w:r>
      <w:r w:rsidR="00E43462" w:rsidRPr="00774D5B">
        <w:rPr>
          <w:rFonts w:ascii="Times New Roman" w:hAnsi="Times New Roman" w:cs="Times New Roman"/>
          <w:sz w:val="28"/>
          <w:szCs w:val="28"/>
        </w:rPr>
        <w:t xml:space="preserve">распространению экологической культуры, а также </w:t>
      </w:r>
      <w:r w:rsidR="00980DFB" w:rsidRPr="00774D5B">
        <w:rPr>
          <w:rFonts w:ascii="Times New Roman" w:hAnsi="Times New Roman" w:cs="Times New Roman"/>
          <w:sz w:val="28"/>
          <w:szCs w:val="28"/>
        </w:rPr>
        <w:t>формированию социально-ответственного подхода к деятельности у молодежи</w:t>
      </w:r>
      <w:r w:rsidR="00CF22F6" w:rsidRPr="00774D5B">
        <w:rPr>
          <w:rFonts w:ascii="Times New Roman" w:hAnsi="Times New Roman" w:cs="Times New Roman"/>
          <w:sz w:val="28"/>
          <w:szCs w:val="28"/>
        </w:rPr>
        <w:t xml:space="preserve"> и односельчан</w:t>
      </w:r>
      <w:r w:rsidR="00980DFB" w:rsidRPr="00774D5B">
        <w:rPr>
          <w:rFonts w:ascii="Times New Roman" w:hAnsi="Times New Roman" w:cs="Times New Roman"/>
          <w:sz w:val="28"/>
          <w:szCs w:val="28"/>
        </w:rPr>
        <w:t>.</w:t>
      </w:r>
      <w:r w:rsidR="00836E4D" w:rsidRPr="00774D5B">
        <w:rPr>
          <w:rFonts w:ascii="Times New Roman" w:hAnsi="Times New Roman" w:cs="Times New Roman"/>
          <w:bCs/>
          <w:sz w:val="28"/>
          <w:szCs w:val="28"/>
        </w:rPr>
        <w:t xml:space="preserve"> Также мы хотим принять участие во Всероссийском субботнике «Зеленая Россия».</w:t>
      </w:r>
    </w:p>
    <w:p w:rsidR="00632C85" w:rsidRPr="00774D5B" w:rsidRDefault="00632C85" w:rsidP="000C0834">
      <w:pPr>
        <w:pStyle w:val="a3"/>
        <w:numPr>
          <w:ilvl w:val="0"/>
          <w:numId w:val="9"/>
        </w:numPr>
        <w:shd w:val="clear" w:color="auto" w:fill="FFFFFF"/>
        <w:suppressAutoHyphens/>
        <w:spacing w:after="0" w:line="360" w:lineRule="auto"/>
        <w:ind w:right="-1"/>
        <w:rPr>
          <w:rFonts w:ascii="Times New Roman" w:hAnsi="Times New Roman" w:cs="Times New Roman"/>
          <w:b/>
          <w:sz w:val="28"/>
          <w:szCs w:val="28"/>
        </w:rPr>
      </w:pPr>
      <w:r w:rsidRPr="00774D5B">
        <w:rPr>
          <w:rFonts w:ascii="Times New Roman" w:hAnsi="Times New Roman" w:cs="Times New Roman"/>
          <w:b/>
          <w:sz w:val="28"/>
          <w:szCs w:val="28"/>
        </w:rPr>
        <w:lastRenderedPageBreak/>
        <w:t>Реализация мини-проекта «Зона отдыха»</w:t>
      </w:r>
    </w:p>
    <w:p w:rsidR="00FF6031" w:rsidRPr="00774D5B" w:rsidRDefault="00632C85" w:rsidP="00425BE7">
      <w:pPr>
        <w:shd w:val="clear" w:color="auto" w:fill="FFFFFF"/>
        <w:suppressAutoHyphens/>
        <w:spacing w:after="0" w:line="360" w:lineRule="auto"/>
        <w:ind w:left="-283" w:firstLine="567"/>
        <w:rPr>
          <w:rFonts w:ascii="Times New Roman" w:hAnsi="Times New Roman" w:cs="Times New Roman"/>
          <w:bCs/>
          <w:sz w:val="28"/>
          <w:szCs w:val="28"/>
        </w:rPr>
      </w:pPr>
      <w:r w:rsidRPr="00774D5B">
        <w:rPr>
          <w:rFonts w:ascii="Times New Roman" w:hAnsi="Times New Roman" w:cs="Times New Roman"/>
          <w:bCs/>
          <w:sz w:val="28"/>
          <w:szCs w:val="28"/>
        </w:rPr>
        <w:t xml:space="preserve">Неподалеку от нашего поселка находится лесопарковая зона, но она не приспособлена для отдыха. </w:t>
      </w:r>
      <w:r w:rsidR="009E474E" w:rsidRPr="00774D5B">
        <w:rPr>
          <w:rFonts w:ascii="Times New Roman" w:hAnsi="Times New Roman" w:cs="Times New Roman"/>
          <w:bCs/>
          <w:sz w:val="28"/>
          <w:szCs w:val="28"/>
        </w:rPr>
        <w:t>М</w:t>
      </w:r>
      <w:r w:rsidRPr="00774D5B">
        <w:rPr>
          <w:rFonts w:ascii="Times New Roman" w:hAnsi="Times New Roman" w:cs="Times New Roman"/>
          <w:bCs/>
          <w:sz w:val="28"/>
          <w:szCs w:val="28"/>
        </w:rPr>
        <w:t xml:space="preserve">ы </w:t>
      </w:r>
      <w:r w:rsidR="009E474E" w:rsidRPr="00774D5B">
        <w:rPr>
          <w:rFonts w:ascii="Times New Roman" w:hAnsi="Times New Roman" w:cs="Times New Roman"/>
          <w:bCs/>
          <w:sz w:val="28"/>
          <w:szCs w:val="28"/>
        </w:rPr>
        <w:t>обсудили, каким</w:t>
      </w:r>
      <w:r w:rsidRPr="00774D5B">
        <w:rPr>
          <w:rFonts w:ascii="Times New Roman" w:hAnsi="Times New Roman" w:cs="Times New Roman"/>
          <w:bCs/>
          <w:sz w:val="28"/>
          <w:szCs w:val="28"/>
        </w:rPr>
        <w:t xml:space="preserve"> образом данную территорию</w:t>
      </w:r>
      <w:r w:rsidR="009E474E" w:rsidRPr="00774D5B">
        <w:rPr>
          <w:rFonts w:ascii="Times New Roman" w:hAnsi="Times New Roman" w:cs="Times New Roman"/>
          <w:bCs/>
          <w:sz w:val="28"/>
          <w:szCs w:val="28"/>
        </w:rPr>
        <w:t xml:space="preserve"> можно</w:t>
      </w:r>
      <w:r w:rsidRPr="00774D5B">
        <w:rPr>
          <w:rFonts w:ascii="Times New Roman" w:hAnsi="Times New Roman" w:cs="Times New Roman"/>
          <w:bCs/>
          <w:sz w:val="28"/>
          <w:szCs w:val="28"/>
        </w:rPr>
        <w:t xml:space="preserve"> оборудовать для безопасного и удобного отдыха. </w:t>
      </w:r>
      <w:r w:rsidR="009E474E" w:rsidRPr="00774D5B">
        <w:rPr>
          <w:rFonts w:ascii="Times New Roman" w:hAnsi="Times New Roman" w:cs="Times New Roman"/>
          <w:bCs/>
          <w:sz w:val="28"/>
          <w:szCs w:val="28"/>
        </w:rPr>
        <w:t>В планах у нас разработать</w:t>
      </w:r>
      <w:r w:rsidRPr="00774D5B">
        <w:rPr>
          <w:rFonts w:ascii="Times New Roman" w:hAnsi="Times New Roman" w:cs="Times New Roman"/>
          <w:bCs/>
          <w:sz w:val="28"/>
          <w:szCs w:val="28"/>
        </w:rPr>
        <w:t xml:space="preserve"> план деятельности, подобра</w:t>
      </w:r>
      <w:r w:rsidR="009E474E" w:rsidRPr="00774D5B">
        <w:rPr>
          <w:rFonts w:ascii="Times New Roman" w:hAnsi="Times New Roman" w:cs="Times New Roman"/>
          <w:bCs/>
          <w:sz w:val="28"/>
          <w:szCs w:val="28"/>
        </w:rPr>
        <w:t>ть</w:t>
      </w:r>
      <w:r w:rsidRPr="00774D5B">
        <w:rPr>
          <w:rFonts w:ascii="Times New Roman" w:hAnsi="Times New Roman" w:cs="Times New Roman"/>
          <w:bCs/>
          <w:sz w:val="28"/>
          <w:szCs w:val="28"/>
        </w:rPr>
        <w:t xml:space="preserve"> нужные материалы</w:t>
      </w:r>
      <w:r w:rsidR="009E474E" w:rsidRPr="00774D5B">
        <w:rPr>
          <w:rFonts w:ascii="Times New Roman" w:hAnsi="Times New Roman" w:cs="Times New Roman"/>
          <w:bCs/>
          <w:sz w:val="28"/>
          <w:szCs w:val="28"/>
        </w:rPr>
        <w:t xml:space="preserve"> для работы</w:t>
      </w:r>
      <w:r w:rsidRPr="00774D5B">
        <w:rPr>
          <w:rFonts w:ascii="Times New Roman" w:hAnsi="Times New Roman" w:cs="Times New Roman"/>
          <w:bCs/>
          <w:sz w:val="28"/>
          <w:szCs w:val="28"/>
        </w:rPr>
        <w:t>, сдела</w:t>
      </w:r>
      <w:r w:rsidR="009E474E" w:rsidRPr="00774D5B">
        <w:rPr>
          <w:rFonts w:ascii="Times New Roman" w:hAnsi="Times New Roman" w:cs="Times New Roman"/>
          <w:bCs/>
          <w:sz w:val="28"/>
          <w:szCs w:val="28"/>
        </w:rPr>
        <w:t>ть</w:t>
      </w:r>
      <w:r w:rsidRPr="00774D5B">
        <w:rPr>
          <w:rFonts w:ascii="Times New Roman" w:hAnsi="Times New Roman" w:cs="Times New Roman"/>
          <w:bCs/>
          <w:sz w:val="28"/>
          <w:szCs w:val="28"/>
        </w:rPr>
        <w:t xml:space="preserve"> эскиз. </w:t>
      </w:r>
      <w:r w:rsidR="009E474E" w:rsidRPr="00774D5B">
        <w:rPr>
          <w:rFonts w:ascii="Times New Roman" w:hAnsi="Times New Roman" w:cs="Times New Roman"/>
          <w:bCs/>
          <w:sz w:val="28"/>
          <w:szCs w:val="28"/>
        </w:rPr>
        <w:t>Ожидаемый результат</w:t>
      </w:r>
      <w:r w:rsidRPr="00774D5B">
        <w:rPr>
          <w:rFonts w:ascii="Times New Roman" w:hAnsi="Times New Roman" w:cs="Times New Roman"/>
          <w:bCs/>
          <w:sz w:val="28"/>
          <w:szCs w:val="28"/>
        </w:rPr>
        <w:t xml:space="preserve"> нашего мини-проекта – удобная зона </w:t>
      </w:r>
      <w:r w:rsidR="009E474E" w:rsidRPr="00774D5B">
        <w:rPr>
          <w:rFonts w:ascii="Times New Roman" w:hAnsi="Times New Roman" w:cs="Times New Roman"/>
          <w:bCs/>
          <w:sz w:val="28"/>
          <w:szCs w:val="28"/>
        </w:rPr>
        <w:t xml:space="preserve">отдыха: </w:t>
      </w:r>
      <w:r w:rsidR="009E474E" w:rsidRPr="00774D5B">
        <w:rPr>
          <w:rFonts w:ascii="Times New Roman" w:eastAsia="Calibri" w:hAnsi="Times New Roman" w:cs="Times New Roman"/>
          <w:bCs/>
          <w:sz w:val="28"/>
          <w:szCs w:val="28"/>
        </w:rPr>
        <w:t>убрана</w:t>
      </w:r>
      <w:r w:rsidRPr="00774D5B">
        <w:rPr>
          <w:rFonts w:ascii="Times New Roman" w:eastAsia="Calibri" w:hAnsi="Times New Roman" w:cs="Times New Roman"/>
          <w:bCs/>
          <w:sz w:val="28"/>
          <w:szCs w:val="28"/>
        </w:rPr>
        <w:t xml:space="preserve"> территор</w:t>
      </w:r>
      <w:r w:rsidRPr="00774D5B">
        <w:rPr>
          <w:rFonts w:ascii="Times New Roman" w:hAnsi="Times New Roman" w:cs="Times New Roman"/>
          <w:bCs/>
          <w:sz w:val="28"/>
          <w:szCs w:val="28"/>
        </w:rPr>
        <w:t xml:space="preserve">ия, </w:t>
      </w:r>
      <w:r w:rsidR="009E474E" w:rsidRPr="00774D5B">
        <w:rPr>
          <w:rFonts w:ascii="Times New Roman" w:hAnsi="Times New Roman" w:cs="Times New Roman"/>
          <w:bCs/>
          <w:sz w:val="28"/>
          <w:szCs w:val="28"/>
        </w:rPr>
        <w:t>организация</w:t>
      </w:r>
      <w:r w:rsidRPr="00774D5B">
        <w:rPr>
          <w:rFonts w:ascii="Times New Roman" w:hAnsi="Times New Roman" w:cs="Times New Roman"/>
          <w:bCs/>
          <w:sz w:val="28"/>
          <w:szCs w:val="28"/>
        </w:rPr>
        <w:t xml:space="preserve"> кострищ</w:t>
      </w:r>
      <w:r w:rsidR="009E474E" w:rsidRPr="00774D5B">
        <w:rPr>
          <w:rFonts w:ascii="Times New Roman" w:hAnsi="Times New Roman" w:cs="Times New Roman"/>
          <w:bCs/>
          <w:sz w:val="28"/>
          <w:szCs w:val="28"/>
        </w:rPr>
        <w:t>а</w:t>
      </w:r>
      <w:r w:rsidRPr="00774D5B">
        <w:rPr>
          <w:rFonts w:ascii="Times New Roman" w:hAnsi="Times New Roman" w:cs="Times New Roman"/>
          <w:bCs/>
          <w:sz w:val="28"/>
          <w:szCs w:val="28"/>
        </w:rPr>
        <w:t xml:space="preserve"> и лавочки, </w:t>
      </w:r>
      <w:r w:rsidR="009E474E" w:rsidRPr="00774D5B">
        <w:rPr>
          <w:rFonts w:ascii="Times New Roman" w:hAnsi="Times New Roman" w:cs="Times New Roman"/>
          <w:bCs/>
          <w:sz w:val="28"/>
          <w:szCs w:val="28"/>
        </w:rPr>
        <w:t>установка</w:t>
      </w:r>
      <w:r w:rsidRPr="00774D5B">
        <w:rPr>
          <w:rFonts w:ascii="Times New Roman" w:hAnsi="Times New Roman" w:cs="Times New Roman"/>
          <w:bCs/>
          <w:sz w:val="28"/>
          <w:szCs w:val="28"/>
        </w:rPr>
        <w:t xml:space="preserve"> указател</w:t>
      </w:r>
      <w:r w:rsidR="009E474E" w:rsidRPr="00774D5B">
        <w:rPr>
          <w:rFonts w:ascii="Times New Roman" w:hAnsi="Times New Roman" w:cs="Times New Roman"/>
          <w:bCs/>
          <w:sz w:val="28"/>
          <w:szCs w:val="28"/>
        </w:rPr>
        <w:t>я</w:t>
      </w:r>
      <w:r w:rsidRPr="00774D5B">
        <w:rPr>
          <w:rFonts w:ascii="Times New Roman" w:hAnsi="Times New Roman" w:cs="Times New Roman"/>
          <w:bCs/>
          <w:sz w:val="28"/>
          <w:szCs w:val="28"/>
        </w:rPr>
        <w:t xml:space="preserve">. </w:t>
      </w:r>
      <w:r w:rsidR="009E474E" w:rsidRPr="00774D5B">
        <w:rPr>
          <w:rFonts w:ascii="Times New Roman" w:hAnsi="Times New Roman" w:cs="Times New Roman"/>
          <w:bCs/>
          <w:sz w:val="28"/>
          <w:szCs w:val="28"/>
        </w:rPr>
        <w:t>М</w:t>
      </w:r>
      <w:r w:rsidRPr="00774D5B">
        <w:rPr>
          <w:rFonts w:ascii="Times New Roman" w:hAnsi="Times New Roman" w:cs="Times New Roman"/>
          <w:bCs/>
          <w:sz w:val="28"/>
          <w:szCs w:val="28"/>
        </w:rPr>
        <w:t xml:space="preserve">ы </w:t>
      </w:r>
      <w:r w:rsidR="009E474E" w:rsidRPr="00774D5B">
        <w:rPr>
          <w:rFonts w:ascii="Times New Roman" w:hAnsi="Times New Roman" w:cs="Times New Roman"/>
          <w:bCs/>
          <w:sz w:val="28"/>
          <w:szCs w:val="28"/>
        </w:rPr>
        <w:t>надеемся</w:t>
      </w:r>
      <w:r w:rsidRPr="00774D5B">
        <w:rPr>
          <w:rFonts w:ascii="Times New Roman" w:hAnsi="Times New Roman" w:cs="Times New Roman"/>
          <w:bCs/>
          <w:sz w:val="28"/>
          <w:szCs w:val="28"/>
        </w:rPr>
        <w:t xml:space="preserve">, что жители поселка </w:t>
      </w:r>
      <w:r w:rsidR="009E474E" w:rsidRPr="00774D5B">
        <w:rPr>
          <w:rFonts w:ascii="Times New Roman" w:hAnsi="Times New Roman" w:cs="Times New Roman"/>
          <w:bCs/>
          <w:sz w:val="28"/>
          <w:szCs w:val="28"/>
        </w:rPr>
        <w:t>оценят результаты нашей работы</w:t>
      </w:r>
      <w:r w:rsidR="00FF6031" w:rsidRPr="00774D5B">
        <w:rPr>
          <w:rFonts w:ascii="Times New Roman" w:hAnsi="Times New Roman" w:cs="Times New Roman"/>
          <w:bCs/>
          <w:sz w:val="28"/>
          <w:szCs w:val="28"/>
        </w:rPr>
        <w:t>.</w:t>
      </w:r>
    </w:p>
    <w:p w:rsidR="00632C85" w:rsidRPr="00774D5B" w:rsidRDefault="00632C85" w:rsidP="00425BE7">
      <w:pPr>
        <w:pStyle w:val="a3"/>
        <w:numPr>
          <w:ilvl w:val="0"/>
          <w:numId w:val="9"/>
        </w:numPr>
        <w:shd w:val="clear" w:color="auto" w:fill="FFFFFF"/>
        <w:spacing w:after="0" w:line="360" w:lineRule="auto"/>
        <w:rPr>
          <w:rFonts w:ascii="Times New Roman" w:hAnsi="Times New Roman" w:cs="Times New Roman"/>
          <w:b/>
          <w:sz w:val="28"/>
          <w:szCs w:val="28"/>
        </w:rPr>
      </w:pPr>
      <w:r w:rsidRPr="00774D5B">
        <w:rPr>
          <w:rFonts w:ascii="Times New Roman" w:hAnsi="Times New Roman" w:cs="Times New Roman"/>
          <w:b/>
          <w:sz w:val="28"/>
          <w:szCs w:val="28"/>
        </w:rPr>
        <w:t>Проведение практического занятия «Учимся выращивать и сохранять лес».</w:t>
      </w:r>
    </w:p>
    <w:p w:rsidR="00632C85" w:rsidRPr="00774D5B" w:rsidRDefault="00632C85" w:rsidP="00425BE7">
      <w:pPr>
        <w:shd w:val="clear" w:color="auto" w:fill="FFFFFF"/>
        <w:spacing w:after="0" w:line="360" w:lineRule="auto"/>
        <w:ind w:left="-283" w:firstLine="283"/>
        <w:rPr>
          <w:rFonts w:ascii="Times New Roman" w:hAnsi="Times New Roman" w:cs="Times New Roman"/>
          <w:sz w:val="28"/>
          <w:szCs w:val="28"/>
        </w:rPr>
      </w:pPr>
      <w:r w:rsidRPr="00774D5B">
        <w:rPr>
          <w:rFonts w:ascii="Times New Roman" w:hAnsi="Times New Roman" w:cs="Times New Roman"/>
          <w:sz w:val="28"/>
          <w:szCs w:val="28"/>
        </w:rPr>
        <w:t xml:space="preserve">Леса имеют огромное значение: они защищают почву от эрозий, играют большую роль в круговороте воды, </w:t>
      </w:r>
      <w:r w:rsidRPr="00774D5B">
        <w:rPr>
          <w:rFonts w:ascii="Times New Roman" w:hAnsi="Times New Roman" w:cs="Times New Roman"/>
          <w:noProof/>
          <w:color w:val="000000"/>
          <w:sz w:val="28"/>
          <w:szCs w:val="28"/>
        </w:rPr>
        <w:t xml:space="preserve">обогащают атмосферу кислородом и поддерживают уровень диоксида </w:t>
      </w:r>
      <w:r w:rsidR="009E474E" w:rsidRPr="00774D5B">
        <w:rPr>
          <w:rFonts w:ascii="Times New Roman" w:hAnsi="Times New Roman" w:cs="Times New Roman"/>
          <w:noProof/>
          <w:color w:val="000000"/>
          <w:sz w:val="28"/>
          <w:szCs w:val="28"/>
        </w:rPr>
        <w:t xml:space="preserve">углерода, </w:t>
      </w:r>
      <w:r w:rsidR="009E474E" w:rsidRPr="00774D5B">
        <w:rPr>
          <w:rFonts w:ascii="Times New Roman" w:hAnsi="Times New Roman" w:cs="Times New Roman"/>
          <w:sz w:val="28"/>
          <w:szCs w:val="28"/>
        </w:rPr>
        <w:t>поэтому</w:t>
      </w:r>
      <w:r w:rsidRPr="00774D5B">
        <w:rPr>
          <w:rFonts w:ascii="Times New Roman" w:hAnsi="Times New Roman" w:cs="Times New Roman"/>
          <w:sz w:val="28"/>
          <w:szCs w:val="28"/>
        </w:rPr>
        <w:t xml:space="preserve"> важно сохранять и приумножать их.  В связи с этим наш проект имеет природоохранное значение для экологии родного поселка. Прово</w:t>
      </w:r>
      <w:r w:rsidR="009E474E" w:rsidRPr="00774D5B">
        <w:rPr>
          <w:rFonts w:ascii="Times New Roman" w:hAnsi="Times New Roman" w:cs="Times New Roman"/>
          <w:sz w:val="28"/>
          <w:szCs w:val="28"/>
        </w:rPr>
        <w:t>дя мониторинговое исследование</w:t>
      </w:r>
      <w:r w:rsidRPr="00774D5B">
        <w:rPr>
          <w:rFonts w:ascii="Times New Roman" w:hAnsi="Times New Roman" w:cs="Times New Roman"/>
          <w:sz w:val="28"/>
          <w:szCs w:val="28"/>
        </w:rPr>
        <w:t>, мы выяснили, что лесные пожары наносят большой вред лесным экосистемам нашего района. Именно поэтому мы организ</w:t>
      </w:r>
      <w:r w:rsidR="009E474E" w:rsidRPr="00774D5B">
        <w:rPr>
          <w:rFonts w:ascii="Times New Roman" w:hAnsi="Times New Roman" w:cs="Times New Roman"/>
          <w:sz w:val="28"/>
          <w:szCs w:val="28"/>
        </w:rPr>
        <w:t>уем</w:t>
      </w:r>
      <w:r w:rsidRPr="00774D5B">
        <w:rPr>
          <w:rFonts w:ascii="Times New Roman" w:hAnsi="Times New Roman" w:cs="Times New Roman"/>
          <w:sz w:val="28"/>
          <w:szCs w:val="28"/>
        </w:rPr>
        <w:t xml:space="preserve"> и прове</w:t>
      </w:r>
      <w:r w:rsidR="009E474E" w:rsidRPr="00774D5B">
        <w:rPr>
          <w:rFonts w:ascii="Times New Roman" w:hAnsi="Times New Roman" w:cs="Times New Roman"/>
          <w:sz w:val="28"/>
          <w:szCs w:val="28"/>
        </w:rPr>
        <w:t>дем</w:t>
      </w:r>
      <w:r w:rsidRPr="00774D5B">
        <w:rPr>
          <w:rFonts w:ascii="Times New Roman" w:hAnsi="Times New Roman" w:cs="Times New Roman"/>
          <w:sz w:val="28"/>
          <w:szCs w:val="28"/>
        </w:rPr>
        <w:t xml:space="preserve"> цикл практических занятий по посадке </w:t>
      </w:r>
      <w:r w:rsidR="009E474E" w:rsidRPr="00774D5B">
        <w:rPr>
          <w:rFonts w:ascii="Times New Roman" w:hAnsi="Times New Roman" w:cs="Times New Roman"/>
          <w:sz w:val="28"/>
          <w:szCs w:val="28"/>
        </w:rPr>
        <w:t>саженцев</w:t>
      </w:r>
      <w:r w:rsidRPr="00774D5B">
        <w:rPr>
          <w:rFonts w:ascii="Times New Roman" w:hAnsi="Times New Roman" w:cs="Times New Roman"/>
          <w:sz w:val="28"/>
          <w:szCs w:val="28"/>
        </w:rPr>
        <w:t xml:space="preserve"> сосны «Учимся выращивать и сохранять лес». Эти знания нам пригодятся в будущем.</w:t>
      </w:r>
    </w:p>
    <w:p w:rsidR="00E26B4A" w:rsidRPr="00774D5B" w:rsidRDefault="00E26B4A" w:rsidP="000C0834">
      <w:pPr>
        <w:pStyle w:val="a3"/>
        <w:numPr>
          <w:ilvl w:val="0"/>
          <w:numId w:val="9"/>
        </w:numPr>
        <w:shd w:val="clear" w:color="auto" w:fill="FFFFFF"/>
        <w:suppressAutoHyphens/>
        <w:spacing w:after="0" w:line="360" w:lineRule="auto"/>
        <w:ind w:right="-1"/>
        <w:rPr>
          <w:rFonts w:ascii="Times New Roman" w:hAnsi="Times New Roman" w:cs="Times New Roman"/>
          <w:b/>
          <w:sz w:val="28"/>
          <w:szCs w:val="28"/>
        </w:rPr>
      </w:pPr>
      <w:r w:rsidRPr="00774D5B">
        <w:rPr>
          <w:rFonts w:ascii="Times New Roman" w:hAnsi="Times New Roman" w:cs="Times New Roman"/>
          <w:b/>
          <w:sz w:val="28"/>
          <w:szCs w:val="28"/>
        </w:rPr>
        <w:t>Акция «Берегите лес от пожара».</w:t>
      </w:r>
    </w:p>
    <w:p w:rsidR="00FE22B4" w:rsidRPr="00774D5B" w:rsidRDefault="00050A02" w:rsidP="00FE22B4">
      <w:pPr>
        <w:pStyle w:val="a4"/>
        <w:spacing w:before="0" w:beforeAutospacing="0" w:after="0" w:afterAutospacing="0" w:line="360" w:lineRule="auto"/>
        <w:ind w:left="-284" w:firstLine="709"/>
        <w:contextualSpacing/>
        <w:jc w:val="both"/>
        <w:rPr>
          <w:sz w:val="28"/>
          <w:szCs w:val="28"/>
        </w:rPr>
      </w:pPr>
      <w:r w:rsidRPr="00774D5B">
        <w:rPr>
          <w:sz w:val="28"/>
          <w:szCs w:val="28"/>
        </w:rPr>
        <w:t xml:space="preserve">Очень опасным бедствием на сегодняшний день являются лесные пожары. Проводя мониторинговые исследования, мы выяснили, что </w:t>
      </w:r>
      <w:r w:rsidRPr="00774D5B">
        <w:rPr>
          <w:sz w:val="28"/>
          <w:szCs w:val="28"/>
          <w:shd w:val="clear" w:color="auto" w:fill="FFFFFF"/>
        </w:rPr>
        <w:t xml:space="preserve">в Черлакском </w:t>
      </w:r>
      <w:r w:rsidR="00C879E3" w:rsidRPr="00774D5B">
        <w:rPr>
          <w:sz w:val="28"/>
          <w:szCs w:val="28"/>
          <w:shd w:val="clear" w:color="auto" w:fill="FFFFFF"/>
        </w:rPr>
        <w:t>районе общая</w:t>
      </w:r>
      <w:r w:rsidR="00E26B4A" w:rsidRPr="00774D5B">
        <w:rPr>
          <w:sz w:val="28"/>
          <w:szCs w:val="28"/>
          <w:shd w:val="clear" w:color="auto" w:fill="FFFFFF"/>
        </w:rPr>
        <w:t xml:space="preserve"> площадь лесов составляет 25</w:t>
      </w:r>
      <w:r w:rsidRPr="00774D5B">
        <w:rPr>
          <w:sz w:val="28"/>
          <w:szCs w:val="28"/>
          <w:shd w:val="clear" w:color="auto" w:fill="FFFFFF"/>
        </w:rPr>
        <w:t xml:space="preserve"> 922 га. </w:t>
      </w:r>
      <w:r w:rsidRPr="00774D5B">
        <w:rPr>
          <w:sz w:val="28"/>
          <w:szCs w:val="28"/>
        </w:rPr>
        <w:t xml:space="preserve">Деревья являются живой лабораторией окружающей природы. В Черлакском районе созданные в 50-60 годах лесозащитные </w:t>
      </w:r>
      <w:r w:rsidR="00C879E3" w:rsidRPr="00774D5B">
        <w:rPr>
          <w:sz w:val="28"/>
          <w:szCs w:val="28"/>
        </w:rPr>
        <w:t>полосы с</w:t>
      </w:r>
      <w:r w:rsidRPr="00774D5B">
        <w:rPr>
          <w:sz w:val="28"/>
          <w:szCs w:val="28"/>
        </w:rPr>
        <w:t xml:space="preserve"> общей площадью 21 477 га, сохранены и до настоящего времени. Работниками</w:t>
      </w:r>
      <w:r w:rsidR="009E474E" w:rsidRPr="00774D5B">
        <w:rPr>
          <w:sz w:val="28"/>
          <w:szCs w:val="28"/>
        </w:rPr>
        <w:t xml:space="preserve"> Черлакского лесхоза производит</w:t>
      </w:r>
      <w:r w:rsidRPr="00774D5B">
        <w:rPr>
          <w:sz w:val="28"/>
          <w:szCs w:val="28"/>
        </w:rPr>
        <w:t>ся опашка лесов. Такие полосы устраиваются для того, чтобы остановить распространение низового пожара. Однако пожары случаются, некоторые и по вине человека. По данным Черлакского лесничества</w:t>
      </w:r>
      <w:r w:rsidR="00E26B4A" w:rsidRPr="00774D5B">
        <w:rPr>
          <w:sz w:val="28"/>
          <w:szCs w:val="28"/>
        </w:rPr>
        <w:t xml:space="preserve"> пожарами с 201</w:t>
      </w:r>
      <w:r w:rsidR="009E474E" w:rsidRPr="00774D5B">
        <w:rPr>
          <w:sz w:val="28"/>
          <w:szCs w:val="28"/>
        </w:rPr>
        <w:t>6</w:t>
      </w:r>
      <w:r w:rsidR="00E26B4A" w:rsidRPr="00774D5B">
        <w:rPr>
          <w:sz w:val="28"/>
          <w:szCs w:val="28"/>
        </w:rPr>
        <w:t xml:space="preserve"> по 201</w:t>
      </w:r>
      <w:r w:rsidR="009E474E" w:rsidRPr="00774D5B">
        <w:rPr>
          <w:sz w:val="28"/>
          <w:szCs w:val="28"/>
        </w:rPr>
        <w:t>8</w:t>
      </w:r>
      <w:r w:rsidR="00FE22B4" w:rsidRPr="00774D5B">
        <w:rPr>
          <w:sz w:val="28"/>
          <w:szCs w:val="28"/>
        </w:rPr>
        <w:t xml:space="preserve"> годы</w:t>
      </w:r>
      <w:r w:rsidR="00E26B4A" w:rsidRPr="00774D5B">
        <w:rPr>
          <w:sz w:val="28"/>
          <w:szCs w:val="28"/>
        </w:rPr>
        <w:t xml:space="preserve"> уничтожено 524, 45 га л</w:t>
      </w:r>
      <w:r w:rsidRPr="00774D5B">
        <w:rPr>
          <w:sz w:val="28"/>
          <w:szCs w:val="28"/>
        </w:rPr>
        <w:t>есного фонда</w:t>
      </w:r>
      <w:r w:rsidR="00FE22B4" w:rsidRPr="00774D5B">
        <w:rPr>
          <w:sz w:val="28"/>
          <w:szCs w:val="28"/>
        </w:rPr>
        <w:t xml:space="preserve">. </w:t>
      </w:r>
    </w:p>
    <w:p w:rsidR="00050A02" w:rsidRPr="00774D5B" w:rsidRDefault="00FE22B4" w:rsidP="00FE22B4">
      <w:pPr>
        <w:pStyle w:val="a4"/>
        <w:spacing w:before="0" w:beforeAutospacing="0" w:after="0" w:afterAutospacing="0" w:line="360" w:lineRule="auto"/>
        <w:ind w:left="-284" w:firstLine="709"/>
        <w:contextualSpacing/>
        <w:jc w:val="both"/>
        <w:rPr>
          <w:sz w:val="28"/>
          <w:szCs w:val="28"/>
        </w:rPr>
      </w:pPr>
      <w:r w:rsidRPr="00774D5B">
        <w:rPr>
          <w:sz w:val="28"/>
          <w:szCs w:val="28"/>
        </w:rPr>
        <w:t>Таким образом, мы решили</w:t>
      </w:r>
      <w:r w:rsidR="00CD72B3" w:rsidRPr="00774D5B">
        <w:rPr>
          <w:sz w:val="28"/>
          <w:szCs w:val="28"/>
        </w:rPr>
        <w:t xml:space="preserve"> </w:t>
      </w:r>
      <w:r w:rsidRPr="00774D5B">
        <w:rPr>
          <w:sz w:val="28"/>
          <w:szCs w:val="28"/>
        </w:rPr>
        <w:t>провести операцию «Береги лес от пожаров!». Во время акции мы распространим листовки среди населения поселка, которые призывают жителей более внимательно относиться к разведению костров в лесах.</w:t>
      </w:r>
    </w:p>
    <w:p w:rsidR="00425BE7" w:rsidRPr="00774D5B" w:rsidRDefault="00425BE7" w:rsidP="00FE22B4">
      <w:pPr>
        <w:pStyle w:val="a4"/>
        <w:spacing w:before="0" w:beforeAutospacing="0" w:after="0" w:afterAutospacing="0" w:line="360" w:lineRule="auto"/>
        <w:ind w:left="-284" w:firstLine="709"/>
        <w:contextualSpacing/>
        <w:jc w:val="both"/>
        <w:rPr>
          <w:sz w:val="28"/>
          <w:szCs w:val="28"/>
        </w:rPr>
      </w:pPr>
    </w:p>
    <w:p w:rsidR="00FE22B4" w:rsidRPr="00774D5B" w:rsidRDefault="000C0834" w:rsidP="00FE22B4">
      <w:pPr>
        <w:pStyle w:val="a4"/>
        <w:numPr>
          <w:ilvl w:val="0"/>
          <w:numId w:val="9"/>
        </w:numPr>
        <w:spacing w:before="0" w:beforeAutospacing="0" w:after="0" w:afterAutospacing="0" w:line="360" w:lineRule="auto"/>
        <w:contextualSpacing/>
        <w:jc w:val="both"/>
        <w:rPr>
          <w:b/>
          <w:sz w:val="28"/>
          <w:szCs w:val="28"/>
        </w:rPr>
      </w:pPr>
      <w:r w:rsidRPr="00774D5B">
        <w:rPr>
          <w:b/>
          <w:color w:val="000000"/>
          <w:sz w:val="28"/>
          <w:szCs w:val="28"/>
        </w:rPr>
        <w:lastRenderedPageBreak/>
        <w:t>Акция «Чистый берег»</w:t>
      </w:r>
      <w:r w:rsidR="00876607" w:rsidRPr="00774D5B">
        <w:rPr>
          <w:b/>
          <w:color w:val="000000"/>
          <w:sz w:val="28"/>
          <w:szCs w:val="28"/>
        </w:rPr>
        <w:t>.</w:t>
      </w:r>
    </w:p>
    <w:p w:rsidR="00FE22B4" w:rsidRPr="00774D5B" w:rsidRDefault="00FE22B4" w:rsidP="00876607">
      <w:pPr>
        <w:pStyle w:val="a4"/>
        <w:spacing w:after="0" w:afterAutospacing="0" w:line="360" w:lineRule="auto"/>
        <w:ind w:firstLine="709"/>
        <w:contextualSpacing/>
        <w:jc w:val="both"/>
        <w:rPr>
          <w:sz w:val="28"/>
          <w:szCs w:val="28"/>
        </w:rPr>
      </w:pPr>
      <w:r w:rsidRPr="00774D5B">
        <w:rPr>
          <w:sz w:val="28"/>
          <w:szCs w:val="28"/>
        </w:rPr>
        <w:t>Всем известно, что чистота – залог здоровья! И поэтому летом мы решили</w:t>
      </w:r>
      <w:r w:rsidR="00CD72B3" w:rsidRPr="00774D5B">
        <w:rPr>
          <w:sz w:val="28"/>
          <w:szCs w:val="28"/>
        </w:rPr>
        <w:t xml:space="preserve"> </w:t>
      </w:r>
      <w:r w:rsidRPr="00774D5B">
        <w:rPr>
          <w:sz w:val="28"/>
          <w:szCs w:val="28"/>
        </w:rPr>
        <w:t xml:space="preserve">провести экологическую акцию «Чистый </w:t>
      </w:r>
      <w:r w:rsidR="00876607" w:rsidRPr="00774D5B">
        <w:rPr>
          <w:sz w:val="28"/>
          <w:szCs w:val="28"/>
        </w:rPr>
        <w:t xml:space="preserve">берег» в районе пляжа «Эллинг». </w:t>
      </w:r>
      <w:r w:rsidRPr="00774D5B">
        <w:rPr>
          <w:sz w:val="28"/>
          <w:szCs w:val="28"/>
        </w:rPr>
        <w:t xml:space="preserve">Эта акция уже стала традицией нашего волонтерского отряда. </w:t>
      </w:r>
    </w:p>
    <w:p w:rsidR="00FE22B4" w:rsidRPr="00774D5B" w:rsidRDefault="00FE22B4" w:rsidP="00876607">
      <w:pPr>
        <w:pStyle w:val="a4"/>
        <w:spacing w:after="0" w:afterAutospacing="0" w:line="360" w:lineRule="auto"/>
        <w:ind w:firstLine="709"/>
        <w:contextualSpacing/>
        <w:jc w:val="both"/>
        <w:rPr>
          <w:sz w:val="28"/>
          <w:szCs w:val="28"/>
        </w:rPr>
      </w:pPr>
      <w:r w:rsidRPr="00774D5B">
        <w:rPr>
          <w:sz w:val="28"/>
          <w:szCs w:val="28"/>
        </w:rPr>
        <w:t>Данный пляж посещают многие жители нашего района. А также это любимое</w:t>
      </w:r>
      <w:r w:rsidR="00CD72B3" w:rsidRPr="00774D5B">
        <w:rPr>
          <w:sz w:val="28"/>
          <w:szCs w:val="28"/>
        </w:rPr>
        <w:t xml:space="preserve"> </w:t>
      </w:r>
      <w:r w:rsidRPr="00774D5B">
        <w:rPr>
          <w:sz w:val="28"/>
          <w:szCs w:val="28"/>
        </w:rPr>
        <w:t>место для отдыха и пикников. К сожале</w:t>
      </w:r>
      <w:r w:rsidR="00876607" w:rsidRPr="00774D5B">
        <w:rPr>
          <w:sz w:val="28"/>
          <w:szCs w:val="28"/>
        </w:rPr>
        <w:t xml:space="preserve">нию, не все посетители серьезно </w:t>
      </w:r>
      <w:r w:rsidRPr="00774D5B">
        <w:rPr>
          <w:sz w:val="28"/>
          <w:szCs w:val="28"/>
        </w:rPr>
        <w:t>относятся к экологическим проблемам</w:t>
      </w:r>
      <w:r w:rsidR="00876607" w:rsidRPr="00774D5B">
        <w:rPr>
          <w:sz w:val="28"/>
          <w:szCs w:val="28"/>
        </w:rPr>
        <w:t xml:space="preserve"> реки Иртыш, оставляя на берегу </w:t>
      </w:r>
      <w:r w:rsidRPr="00774D5B">
        <w:rPr>
          <w:sz w:val="28"/>
          <w:szCs w:val="28"/>
        </w:rPr>
        <w:t xml:space="preserve">различный мусор, не задумываясь, что это </w:t>
      </w:r>
      <w:r w:rsidR="00876607" w:rsidRPr="00774D5B">
        <w:rPr>
          <w:sz w:val="28"/>
          <w:szCs w:val="28"/>
        </w:rPr>
        <w:t xml:space="preserve">может оказаться в воде, а самое </w:t>
      </w:r>
      <w:r w:rsidRPr="00774D5B">
        <w:rPr>
          <w:sz w:val="28"/>
          <w:szCs w:val="28"/>
        </w:rPr>
        <w:t xml:space="preserve">главное причинить вред для окружающих. </w:t>
      </w:r>
    </w:p>
    <w:p w:rsidR="00FE22B4" w:rsidRPr="00774D5B" w:rsidRDefault="00FE22B4" w:rsidP="00876607">
      <w:pPr>
        <w:pStyle w:val="a4"/>
        <w:spacing w:after="0" w:afterAutospacing="0" w:line="360" w:lineRule="auto"/>
        <w:ind w:firstLine="709"/>
        <w:contextualSpacing/>
        <w:jc w:val="both"/>
        <w:rPr>
          <w:sz w:val="28"/>
          <w:szCs w:val="28"/>
        </w:rPr>
      </w:pPr>
      <w:r w:rsidRPr="00774D5B">
        <w:rPr>
          <w:sz w:val="28"/>
          <w:szCs w:val="28"/>
        </w:rPr>
        <w:t>Мы хотим показать людям, что собирать за собой мусор в пакеты – это совсем</w:t>
      </w:r>
      <w:r w:rsidR="00CD72B3" w:rsidRPr="00774D5B">
        <w:rPr>
          <w:sz w:val="28"/>
          <w:szCs w:val="28"/>
        </w:rPr>
        <w:t xml:space="preserve"> </w:t>
      </w:r>
      <w:r w:rsidRPr="00774D5B">
        <w:rPr>
          <w:sz w:val="28"/>
          <w:szCs w:val="28"/>
        </w:rPr>
        <w:t>не трудно. Мы надеемся, что каждый житель нашего поселка будет</w:t>
      </w:r>
    </w:p>
    <w:p w:rsidR="00FE22B4" w:rsidRPr="00774D5B" w:rsidRDefault="00FE22B4" w:rsidP="00876607">
      <w:pPr>
        <w:pStyle w:val="a4"/>
        <w:spacing w:before="0" w:beforeAutospacing="0" w:after="0" w:afterAutospacing="0" w:line="360" w:lineRule="auto"/>
        <w:contextualSpacing/>
        <w:jc w:val="both"/>
        <w:rPr>
          <w:sz w:val="28"/>
          <w:szCs w:val="28"/>
        </w:rPr>
      </w:pPr>
      <w:r w:rsidRPr="00774D5B">
        <w:rPr>
          <w:sz w:val="28"/>
          <w:szCs w:val="28"/>
        </w:rPr>
        <w:t>добросовестно относиться к тому, что нас окружает и убирать за собой мусор.</w:t>
      </w:r>
    </w:p>
    <w:p w:rsidR="000C0834" w:rsidRPr="00774D5B" w:rsidRDefault="000C0834" w:rsidP="000C0834">
      <w:pPr>
        <w:pStyle w:val="a4"/>
        <w:numPr>
          <w:ilvl w:val="0"/>
          <w:numId w:val="9"/>
        </w:numPr>
        <w:spacing w:before="0" w:beforeAutospacing="0" w:after="0" w:afterAutospacing="0" w:line="360" w:lineRule="auto"/>
        <w:contextualSpacing/>
        <w:jc w:val="both"/>
        <w:rPr>
          <w:b/>
          <w:sz w:val="28"/>
          <w:szCs w:val="28"/>
        </w:rPr>
      </w:pPr>
      <w:r w:rsidRPr="00774D5B">
        <w:rPr>
          <w:b/>
          <w:color w:val="000000"/>
          <w:sz w:val="28"/>
          <w:szCs w:val="28"/>
        </w:rPr>
        <w:t>Акции «Чистый Черлак»</w:t>
      </w:r>
      <w:r w:rsidR="009D4ED6" w:rsidRPr="00774D5B">
        <w:rPr>
          <w:b/>
          <w:color w:val="000000"/>
          <w:sz w:val="28"/>
          <w:szCs w:val="28"/>
        </w:rPr>
        <w:t>.</w:t>
      </w:r>
    </w:p>
    <w:p w:rsidR="009D4ED6" w:rsidRPr="00774D5B" w:rsidRDefault="009D4ED6" w:rsidP="009D4ED6">
      <w:pPr>
        <w:pStyle w:val="a4"/>
        <w:spacing w:line="360" w:lineRule="auto"/>
        <w:ind w:left="284" w:firstLine="709"/>
        <w:contextualSpacing/>
        <w:jc w:val="both"/>
        <w:rPr>
          <w:sz w:val="28"/>
          <w:szCs w:val="28"/>
        </w:rPr>
      </w:pPr>
      <w:r w:rsidRPr="00774D5B">
        <w:rPr>
          <w:sz w:val="28"/>
          <w:szCs w:val="28"/>
        </w:rPr>
        <w:t xml:space="preserve">Один раз в месяц наш волонтерский отряд проводит акцию «Чистый Черлак». прошла акция «Чистый Черлак». В рамках этой акции мы собираем мусор по улицам Черлака. </w:t>
      </w:r>
    </w:p>
    <w:p w:rsidR="009D4ED6" w:rsidRPr="00774D5B" w:rsidRDefault="009D4ED6" w:rsidP="009D4ED6">
      <w:pPr>
        <w:pStyle w:val="a4"/>
        <w:spacing w:line="360" w:lineRule="auto"/>
        <w:ind w:left="284" w:firstLine="709"/>
        <w:contextualSpacing/>
        <w:jc w:val="both"/>
        <w:rPr>
          <w:sz w:val="28"/>
          <w:szCs w:val="28"/>
        </w:rPr>
      </w:pPr>
      <w:r w:rsidRPr="00774D5B">
        <w:rPr>
          <w:sz w:val="28"/>
          <w:szCs w:val="28"/>
        </w:rPr>
        <w:t>Данная акция призвана не только очистить поселок от мусора, но и напомнить всем людям о том, как важно сохранять чистоту в поселке.</w:t>
      </w:r>
      <w:r w:rsidR="00D25FC5" w:rsidRPr="00774D5B">
        <w:rPr>
          <w:sz w:val="28"/>
          <w:szCs w:val="28"/>
        </w:rPr>
        <w:t>(</w:t>
      </w:r>
      <w:r w:rsidR="00DB4B5D" w:rsidRPr="00774D5B">
        <w:rPr>
          <w:sz w:val="28"/>
          <w:szCs w:val="28"/>
        </w:rPr>
        <w:t>Приложение №5</w:t>
      </w:r>
      <w:r w:rsidR="00D25FC5" w:rsidRPr="00774D5B">
        <w:rPr>
          <w:sz w:val="28"/>
          <w:szCs w:val="28"/>
        </w:rPr>
        <w:t>)</w:t>
      </w:r>
    </w:p>
    <w:p w:rsidR="006461D5" w:rsidRPr="00774D5B" w:rsidRDefault="006461D5" w:rsidP="000C0834">
      <w:pPr>
        <w:pStyle w:val="a4"/>
        <w:spacing w:before="0" w:beforeAutospacing="0" w:after="0" w:afterAutospacing="0" w:line="360" w:lineRule="auto"/>
        <w:ind w:left="-283"/>
        <w:contextualSpacing/>
        <w:jc w:val="both"/>
        <w:rPr>
          <w:sz w:val="28"/>
          <w:szCs w:val="28"/>
        </w:rPr>
      </w:pPr>
    </w:p>
    <w:p w:rsidR="00A47D23" w:rsidRPr="00774D5B" w:rsidRDefault="00A47D23" w:rsidP="000C0834">
      <w:pPr>
        <w:pStyle w:val="a4"/>
        <w:spacing w:before="0" w:beforeAutospacing="0" w:after="0" w:afterAutospacing="0" w:line="360" w:lineRule="auto"/>
        <w:ind w:left="-283"/>
        <w:contextualSpacing/>
        <w:jc w:val="both"/>
        <w:rPr>
          <w:sz w:val="28"/>
          <w:szCs w:val="28"/>
        </w:rPr>
      </w:pPr>
    </w:p>
    <w:p w:rsidR="00A47D23" w:rsidRPr="00774D5B" w:rsidRDefault="00A47D23" w:rsidP="000C0834">
      <w:pPr>
        <w:pStyle w:val="a4"/>
        <w:spacing w:before="0" w:beforeAutospacing="0" w:after="0" w:afterAutospacing="0" w:line="360" w:lineRule="auto"/>
        <w:ind w:left="-283"/>
        <w:contextualSpacing/>
        <w:jc w:val="both"/>
        <w:rPr>
          <w:sz w:val="28"/>
          <w:szCs w:val="28"/>
        </w:rPr>
      </w:pPr>
    </w:p>
    <w:p w:rsidR="00A47D23" w:rsidRPr="00774D5B" w:rsidRDefault="00A47D23" w:rsidP="00E43462">
      <w:pPr>
        <w:pStyle w:val="a4"/>
        <w:spacing w:before="0" w:beforeAutospacing="0" w:after="0" w:afterAutospacing="0" w:line="360" w:lineRule="auto"/>
        <w:contextualSpacing/>
        <w:jc w:val="both"/>
        <w:rPr>
          <w:sz w:val="28"/>
          <w:szCs w:val="28"/>
        </w:rPr>
      </w:pPr>
    </w:p>
    <w:p w:rsidR="00BC31D6" w:rsidRPr="00774D5B" w:rsidRDefault="00BC31D6" w:rsidP="00E43462">
      <w:pPr>
        <w:pStyle w:val="a4"/>
        <w:spacing w:before="0" w:beforeAutospacing="0" w:after="0" w:afterAutospacing="0" w:line="360" w:lineRule="auto"/>
        <w:contextualSpacing/>
        <w:jc w:val="both"/>
        <w:rPr>
          <w:sz w:val="28"/>
          <w:szCs w:val="28"/>
        </w:rPr>
      </w:pPr>
    </w:p>
    <w:p w:rsidR="00BC31D6" w:rsidRPr="00774D5B" w:rsidRDefault="00BC31D6" w:rsidP="00E43462">
      <w:pPr>
        <w:pStyle w:val="a4"/>
        <w:spacing w:before="0" w:beforeAutospacing="0" w:after="0" w:afterAutospacing="0" w:line="360" w:lineRule="auto"/>
        <w:contextualSpacing/>
        <w:jc w:val="both"/>
        <w:rPr>
          <w:sz w:val="28"/>
          <w:szCs w:val="28"/>
        </w:rPr>
      </w:pPr>
    </w:p>
    <w:p w:rsidR="00BC31D6" w:rsidRPr="00774D5B" w:rsidRDefault="00BC31D6" w:rsidP="00E43462">
      <w:pPr>
        <w:pStyle w:val="a4"/>
        <w:spacing w:before="0" w:beforeAutospacing="0" w:after="0" w:afterAutospacing="0" w:line="360" w:lineRule="auto"/>
        <w:contextualSpacing/>
        <w:jc w:val="both"/>
        <w:rPr>
          <w:sz w:val="28"/>
          <w:szCs w:val="28"/>
        </w:rPr>
      </w:pPr>
    </w:p>
    <w:p w:rsidR="00BC31D6" w:rsidRPr="00774D5B" w:rsidRDefault="00BC31D6" w:rsidP="00E43462">
      <w:pPr>
        <w:pStyle w:val="a4"/>
        <w:spacing w:before="0" w:beforeAutospacing="0" w:after="0" w:afterAutospacing="0" w:line="360" w:lineRule="auto"/>
        <w:contextualSpacing/>
        <w:jc w:val="both"/>
        <w:rPr>
          <w:sz w:val="28"/>
          <w:szCs w:val="28"/>
        </w:rPr>
      </w:pPr>
    </w:p>
    <w:p w:rsidR="00BC31D6" w:rsidRPr="00774D5B" w:rsidRDefault="00BC31D6" w:rsidP="00E43462">
      <w:pPr>
        <w:pStyle w:val="a4"/>
        <w:spacing w:before="0" w:beforeAutospacing="0" w:after="0" w:afterAutospacing="0" w:line="360" w:lineRule="auto"/>
        <w:contextualSpacing/>
        <w:jc w:val="both"/>
        <w:rPr>
          <w:sz w:val="28"/>
          <w:szCs w:val="28"/>
        </w:rPr>
      </w:pPr>
    </w:p>
    <w:p w:rsidR="00BC31D6" w:rsidRPr="00774D5B" w:rsidRDefault="00BC31D6" w:rsidP="00E43462">
      <w:pPr>
        <w:pStyle w:val="a4"/>
        <w:spacing w:before="0" w:beforeAutospacing="0" w:after="0" w:afterAutospacing="0" w:line="360" w:lineRule="auto"/>
        <w:contextualSpacing/>
        <w:jc w:val="both"/>
        <w:rPr>
          <w:sz w:val="28"/>
          <w:szCs w:val="28"/>
        </w:rPr>
      </w:pPr>
    </w:p>
    <w:p w:rsidR="00BC31D6" w:rsidRPr="00774D5B" w:rsidRDefault="00BC31D6" w:rsidP="00E43462">
      <w:pPr>
        <w:pStyle w:val="a4"/>
        <w:spacing w:before="0" w:beforeAutospacing="0" w:after="0" w:afterAutospacing="0" w:line="360" w:lineRule="auto"/>
        <w:contextualSpacing/>
        <w:jc w:val="both"/>
        <w:rPr>
          <w:sz w:val="28"/>
          <w:szCs w:val="28"/>
        </w:rPr>
      </w:pPr>
    </w:p>
    <w:p w:rsidR="00BC31D6" w:rsidRPr="00774D5B" w:rsidRDefault="00BC31D6" w:rsidP="00E43462">
      <w:pPr>
        <w:pStyle w:val="a4"/>
        <w:spacing w:before="0" w:beforeAutospacing="0" w:after="0" w:afterAutospacing="0" w:line="360" w:lineRule="auto"/>
        <w:contextualSpacing/>
        <w:jc w:val="both"/>
        <w:rPr>
          <w:sz w:val="28"/>
          <w:szCs w:val="28"/>
        </w:rPr>
      </w:pPr>
    </w:p>
    <w:p w:rsidR="00BC31D6" w:rsidRPr="00774D5B" w:rsidRDefault="00BC31D6" w:rsidP="00E43462">
      <w:pPr>
        <w:pStyle w:val="a4"/>
        <w:spacing w:before="0" w:beforeAutospacing="0" w:after="0" w:afterAutospacing="0" w:line="360" w:lineRule="auto"/>
        <w:contextualSpacing/>
        <w:jc w:val="both"/>
        <w:rPr>
          <w:sz w:val="28"/>
          <w:szCs w:val="28"/>
        </w:rPr>
      </w:pPr>
    </w:p>
    <w:p w:rsidR="00774D5B" w:rsidRPr="00774D5B" w:rsidRDefault="00774D5B" w:rsidP="00774D5B">
      <w:pPr>
        <w:pStyle w:val="a4"/>
        <w:numPr>
          <w:ilvl w:val="0"/>
          <w:numId w:val="23"/>
        </w:numPr>
        <w:spacing w:before="0" w:beforeAutospacing="0" w:after="0" w:afterAutospacing="0" w:line="360" w:lineRule="auto"/>
        <w:ind w:right="-1"/>
        <w:jc w:val="center"/>
        <w:rPr>
          <w:rFonts w:cs="Helvetica"/>
          <w:b/>
          <w:bCs/>
          <w:sz w:val="28"/>
          <w:szCs w:val="28"/>
          <w:shd w:val="clear" w:color="auto" w:fill="FFFFFF"/>
        </w:rPr>
      </w:pPr>
      <w:r>
        <w:rPr>
          <w:rFonts w:cs="Helvetica"/>
          <w:b/>
          <w:bCs/>
          <w:sz w:val="28"/>
          <w:szCs w:val="28"/>
          <w:shd w:val="clear" w:color="auto" w:fill="FFFFFF"/>
        </w:rPr>
        <w:lastRenderedPageBreak/>
        <w:t>Календарный план проекта</w:t>
      </w:r>
    </w:p>
    <w:p w:rsidR="00774D5B" w:rsidRPr="00774D5B" w:rsidRDefault="00774D5B" w:rsidP="00774D5B">
      <w:pPr>
        <w:pStyle w:val="a4"/>
        <w:spacing w:before="0" w:beforeAutospacing="0" w:after="0" w:afterAutospacing="0" w:line="360" w:lineRule="auto"/>
        <w:ind w:left="720" w:right="-1"/>
        <w:jc w:val="center"/>
        <w:rPr>
          <w:rFonts w:cs="Helvetica"/>
          <w:b/>
          <w:bCs/>
          <w:sz w:val="28"/>
          <w:szCs w:val="28"/>
          <w:shd w:val="clear" w:color="auto" w:fill="FFFFFF"/>
        </w:rPr>
      </w:pPr>
    </w:p>
    <w:tbl>
      <w:tblPr>
        <w:tblStyle w:val="ab"/>
        <w:tblW w:w="0" w:type="auto"/>
        <w:tblInd w:w="108" w:type="dxa"/>
        <w:tblLook w:val="04A0" w:firstRow="1" w:lastRow="0" w:firstColumn="1" w:lastColumn="0" w:noHBand="0" w:noVBand="1"/>
      </w:tblPr>
      <w:tblGrid>
        <w:gridCol w:w="3009"/>
        <w:gridCol w:w="3245"/>
        <w:gridCol w:w="267"/>
        <w:gridCol w:w="3796"/>
      </w:tblGrid>
      <w:tr w:rsidR="004B2611" w:rsidRPr="00EB423B" w:rsidTr="0028049D">
        <w:trPr>
          <w:trHeight w:val="1575"/>
        </w:trPr>
        <w:tc>
          <w:tcPr>
            <w:tcW w:w="3009" w:type="dxa"/>
          </w:tcPr>
          <w:p w:rsidR="0028049D" w:rsidRDefault="0028049D" w:rsidP="007D0317">
            <w:pPr>
              <w:rPr>
                <w:rFonts w:ascii="Times New Roman" w:hAnsi="Times New Roman" w:cs="Times New Roman"/>
                <w:b/>
                <w:sz w:val="28"/>
                <w:szCs w:val="28"/>
              </w:rPr>
            </w:pPr>
          </w:p>
          <w:p w:rsidR="004B2611" w:rsidRPr="00EB423B" w:rsidRDefault="004B2611" w:rsidP="007D0317">
            <w:pPr>
              <w:rPr>
                <w:rFonts w:ascii="Times New Roman" w:hAnsi="Times New Roman" w:cs="Times New Roman"/>
                <w:b/>
                <w:sz w:val="28"/>
                <w:szCs w:val="28"/>
              </w:rPr>
            </w:pPr>
            <w:r w:rsidRPr="00EB423B">
              <w:rPr>
                <w:rFonts w:ascii="Times New Roman" w:hAnsi="Times New Roman" w:cs="Times New Roman"/>
                <w:b/>
                <w:sz w:val="28"/>
                <w:szCs w:val="28"/>
              </w:rPr>
              <w:t xml:space="preserve">Основные задачи </w:t>
            </w:r>
          </w:p>
        </w:tc>
        <w:tc>
          <w:tcPr>
            <w:tcW w:w="3245" w:type="dxa"/>
            <w:tcBorders>
              <w:top w:val="single" w:sz="4" w:space="0" w:color="auto"/>
              <w:bottom w:val="single" w:sz="4" w:space="0" w:color="auto"/>
            </w:tcBorders>
          </w:tcPr>
          <w:p w:rsidR="0028049D" w:rsidRDefault="0028049D" w:rsidP="007D0317">
            <w:pPr>
              <w:rPr>
                <w:rFonts w:ascii="Times New Roman" w:hAnsi="Times New Roman" w:cs="Times New Roman"/>
                <w:b/>
                <w:sz w:val="28"/>
                <w:szCs w:val="28"/>
              </w:rPr>
            </w:pPr>
          </w:p>
          <w:p w:rsidR="004B2611" w:rsidRPr="00EB423B" w:rsidRDefault="004B2611" w:rsidP="007D0317">
            <w:pPr>
              <w:rPr>
                <w:rFonts w:ascii="Times New Roman" w:hAnsi="Times New Roman" w:cs="Times New Roman"/>
                <w:b/>
                <w:sz w:val="28"/>
                <w:szCs w:val="28"/>
              </w:rPr>
            </w:pPr>
            <w:r w:rsidRPr="00EB423B">
              <w:rPr>
                <w:rFonts w:ascii="Times New Roman" w:hAnsi="Times New Roman" w:cs="Times New Roman"/>
                <w:b/>
                <w:sz w:val="28"/>
                <w:szCs w:val="28"/>
              </w:rPr>
              <w:t>Деятельность по решению поставленной задачи</w:t>
            </w:r>
          </w:p>
        </w:tc>
        <w:tc>
          <w:tcPr>
            <w:tcW w:w="267" w:type="dxa"/>
            <w:tcBorders>
              <w:top w:val="single" w:sz="4" w:space="0" w:color="auto"/>
              <w:bottom w:val="single" w:sz="4" w:space="0" w:color="auto"/>
              <w:right w:val="nil"/>
            </w:tcBorders>
          </w:tcPr>
          <w:p w:rsidR="004B2611" w:rsidRPr="00EB423B" w:rsidRDefault="004B2611" w:rsidP="007D0317">
            <w:pPr>
              <w:spacing w:line="360" w:lineRule="auto"/>
              <w:rPr>
                <w:rFonts w:ascii="Times New Roman" w:hAnsi="Times New Roman" w:cs="Times New Roman"/>
                <w:b/>
                <w:sz w:val="28"/>
                <w:szCs w:val="28"/>
              </w:rPr>
            </w:pPr>
          </w:p>
        </w:tc>
        <w:tc>
          <w:tcPr>
            <w:tcW w:w="3796" w:type="dxa"/>
            <w:tcBorders>
              <w:top w:val="single" w:sz="4" w:space="0" w:color="auto"/>
              <w:left w:val="nil"/>
              <w:bottom w:val="single" w:sz="4" w:space="0" w:color="auto"/>
            </w:tcBorders>
          </w:tcPr>
          <w:p w:rsidR="0028049D" w:rsidRDefault="0028049D" w:rsidP="007D0317">
            <w:pPr>
              <w:spacing w:line="360" w:lineRule="auto"/>
              <w:rPr>
                <w:rFonts w:ascii="Times New Roman" w:hAnsi="Times New Roman" w:cs="Times New Roman"/>
                <w:b/>
                <w:sz w:val="28"/>
                <w:szCs w:val="28"/>
              </w:rPr>
            </w:pPr>
          </w:p>
          <w:p w:rsidR="004B2611" w:rsidRPr="00EB423B" w:rsidRDefault="004B2611" w:rsidP="007D0317">
            <w:pPr>
              <w:spacing w:line="360" w:lineRule="auto"/>
              <w:rPr>
                <w:rFonts w:ascii="Times New Roman" w:hAnsi="Times New Roman" w:cs="Times New Roman"/>
                <w:b/>
                <w:sz w:val="28"/>
                <w:szCs w:val="28"/>
              </w:rPr>
            </w:pPr>
            <w:r w:rsidRPr="00EB423B">
              <w:rPr>
                <w:rFonts w:ascii="Times New Roman" w:hAnsi="Times New Roman" w:cs="Times New Roman"/>
                <w:b/>
                <w:sz w:val="28"/>
                <w:szCs w:val="28"/>
              </w:rPr>
              <w:t xml:space="preserve">Сроки </w:t>
            </w:r>
          </w:p>
        </w:tc>
      </w:tr>
      <w:tr w:rsidR="004B2611" w:rsidRPr="00EB423B" w:rsidTr="0028049D">
        <w:trPr>
          <w:trHeight w:val="1628"/>
        </w:trPr>
        <w:tc>
          <w:tcPr>
            <w:tcW w:w="3009" w:type="dxa"/>
          </w:tcPr>
          <w:p w:rsidR="004B2611" w:rsidRPr="00EB423B" w:rsidRDefault="004B2611" w:rsidP="008141BC">
            <w:pPr>
              <w:rPr>
                <w:rFonts w:ascii="Times New Roman" w:hAnsi="Times New Roman" w:cs="Times New Roman"/>
                <w:b/>
                <w:sz w:val="28"/>
                <w:szCs w:val="28"/>
              </w:rPr>
            </w:pPr>
            <w:r>
              <w:rPr>
                <w:rFonts w:ascii="Times New Roman" w:hAnsi="Times New Roman" w:cs="Times New Roman"/>
                <w:sz w:val="28"/>
                <w:szCs w:val="28"/>
              </w:rPr>
              <w:t>Провести собрание</w:t>
            </w:r>
            <w:r w:rsidRPr="00774D5B">
              <w:rPr>
                <w:rFonts w:ascii="Times New Roman" w:hAnsi="Times New Roman" w:cs="Times New Roman"/>
                <w:sz w:val="28"/>
                <w:szCs w:val="28"/>
              </w:rPr>
              <w:t xml:space="preserve"> волонтерского отряда «Дети солнца»</w:t>
            </w:r>
            <w:r>
              <w:rPr>
                <w:rFonts w:ascii="Times New Roman" w:hAnsi="Times New Roman" w:cs="Times New Roman"/>
                <w:sz w:val="28"/>
                <w:szCs w:val="28"/>
              </w:rPr>
              <w:t>.</w:t>
            </w:r>
          </w:p>
        </w:tc>
        <w:tc>
          <w:tcPr>
            <w:tcW w:w="3245" w:type="dxa"/>
            <w:tcBorders>
              <w:top w:val="single" w:sz="4" w:space="0" w:color="auto"/>
            </w:tcBorders>
          </w:tcPr>
          <w:p w:rsidR="004B2611" w:rsidRDefault="004B2611" w:rsidP="007D0317">
            <w:pPr>
              <w:rPr>
                <w:rFonts w:ascii="Times New Roman" w:hAnsi="Times New Roman" w:cs="Times New Roman"/>
                <w:sz w:val="28"/>
                <w:szCs w:val="28"/>
              </w:rPr>
            </w:pPr>
            <w:r w:rsidRPr="008141BC">
              <w:rPr>
                <w:rFonts w:ascii="Times New Roman" w:hAnsi="Times New Roman" w:cs="Times New Roman"/>
                <w:sz w:val="28"/>
                <w:szCs w:val="28"/>
              </w:rPr>
              <w:t xml:space="preserve">Обсуждение идей и </w:t>
            </w:r>
            <w:r>
              <w:rPr>
                <w:rFonts w:ascii="Times New Roman" w:hAnsi="Times New Roman" w:cs="Times New Roman"/>
                <w:sz w:val="28"/>
                <w:szCs w:val="28"/>
              </w:rPr>
              <w:t>задач</w:t>
            </w:r>
            <w:r w:rsidRPr="008141BC">
              <w:rPr>
                <w:rFonts w:ascii="Times New Roman" w:hAnsi="Times New Roman" w:cs="Times New Roman"/>
                <w:sz w:val="28"/>
                <w:szCs w:val="28"/>
              </w:rPr>
              <w:t xml:space="preserve"> </w:t>
            </w:r>
            <w:r>
              <w:rPr>
                <w:rFonts w:ascii="Times New Roman" w:hAnsi="Times New Roman" w:cs="Times New Roman"/>
                <w:sz w:val="28"/>
                <w:szCs w:val="28"/>
              </w:rPr>
              <w:t>п</w:t>
            </w:r>
            <w:r w:rsidRPr="008141BC">
              <w:rPr>
                <w:rFonts w:ascii="Times New Roman" w:hAnsi="Times New Roman" w:cs="Times New Roman"/>
                <w:sz w:val="28"/>
                <w:szCs w:val="28"/>
              </w:rPr>
              <w:t>о реализации проекта</w:t>
            </w:r>
            <w:r>
              <w:rPr>
                <w:rFonts w:ascii="Times New Roman" w:hAnsi="Times New Roman" w:cs="Times New Roman"/>
                <w:sz w:val="28"/>
                <w:szCs w:val="28"/>
              </w:rPr>
              <w:t>;</w:t>
            </w:r>
          </w:p>
          <w:p w:rsidR="004B2611" w:rsidRDefault="004B2611" w:rsidP="007D0317">
            <w:pPr>
              <w:rPr>
                <w:rFonts w:ascii="Times New Roman" w:hAnsi="Times New Roman" w:cs="Times New Roman"/>
                <w:sz w:val="28"/>
                <w:szCs w:val="28"/>
              </w:rPr>
            </w:pPr>
            <w:r>
              <w:rPr>
                <w:rFonts w:ascii="Times New Roman" w:hAnsi="Times New Roman" w:cs="Times New Roman"/>
                <w:sz w:val="28"/>
                <w:szCs w:val="28"/>
              </w:rPr>
              <w:t>Планирование деятельности;</w:t>
            </w:r>
          </w:p>
          <w:p w:rsidR="004B2611" w:rsidRPr="008141BC" w:rsidRDefault="004B2611" w:rsidP="007D0317">
            <w:pPr>
              <w:rPr>
                <w:rFonts w:ascii="Times New Roman" w:hAnsi="Times New Roman" w:cs="Times New Roman"/>
                <w:sz w:val="28"/>
                <w:szCs w:val="28"/>
              </w:rPr>
            </w:pPr>
            <w:r>
              <w:rPr>
                <w:rFonts w:ascii="Times New Roman" w:hAnsi="Times New Roman" w:cs="Times New Roman"/>
                <w:sz w:val="28"/>
                <w:szCs w:val="28"/>
              </w:rPr>
              <w:t>Поиск социальных партнеров.</w:t>
            </w:r>
          </w:p>
        </w:tc>
        <w:tc>
          <w:tcPr>
            <w:tcW w:w="267" w:type="dxa"/>
            <w:tcBorders>
              <w:top w:val="single" w:sz="4" w:space="0" w:color="auto"/>
              <w:bottom w:val="single" w:sz="4" w:space="0" w:color="auto"/>
              <w:right w:val="nil"/>
            </w:tcBorders>
          </w:tcPr>
          <w:p w:rsidR="004B2611" w:rsidRPr="008141BC" w:rsidRDefault="004B2611" w:rsidP="007D0317">
            <w:pPr>
              <w:spacing w:line="360" w:lineRule="auto"/>
              <w:rPr>
                <w:rFonts w:ascii="Times New Roman" w:hAnsi="Times New Roman" w:cs="Times New Roman"/>
                <w:sz w:val="28"/>
                <w:szCs w:val="28"/>
              </w:rPr>
            </w:pPr>
          </w:p>
        </w:tc>
        <w:tc>
          <w:tcPr>
            <w:tcW w:w="3796" w:type="dxa"/>
            <w:tcBorders>
              <w:top w:val="single" w:sz="4" w:space="0" w:color="auto"/>
              <w:left w:val="nil"/>
            </w:tcBorders>
          </w:tcPr>
          <w:p w:rsidR="004B2611" w:rsidRPr="00EB423B" w:rsidRDefault="004B2611" w:rsidP="00057127">
            <w:pPr>
              <w:spacing w:line="276" w:lineRule="auto"/>
              <w:rPr>
                <w:rFonts w:ascii="Times New Roman" w:hAnsi="Times New Roman" w:cs="Times New Roman"/>
                <w:b/>
                <w:sz w:val="28"/>
                <w:szCs w:val="28"/>
              </w:rPr>
            </w:pPr>
            <w:r>
              <w:rPr>
                <w:rFonts w:ascii="Times New Roman" w:hAnsi="Times New Roman" w:cs="Times New Roman"/>
                <w:b/>
                <w:sz w:val="28"/>
                <w:szCs w:val="28"/>
              </w:rPr>
              <w:t>Март 2019г.</w:t>
            </w:r>
          </w:p>
        </w:tc>
      </w:tr>
      <w:tr w:rsidR="004B2611" w:rsidRPr="00EB423B" w:rsidTr="0028049D">
        <w:trPr>
          <w:trHeight w:val="2191"/>
        </w:trPr>
        <w:tc>
          <w:tcPr>
            <w:tcW w:w="3009" w:type="dxa"/>
          </w:tcPr>
          <w:p w:rsidR="004B2611" w:rsidRPr="00A92135" w:rsidRDefault="004B2611" w:rsidP="007D0317">
            <w:pPr>
              <w:rPr>
                <w:rFonts w:ascii="Times New Roman" w:hAnsi="Times New Roman" w:cs="Times New Roman"/>
                <w:sz w:val="28"/>
                <w:szCs w:val="28"/>
              </w:rPr>
            </w:pPr>
            <w:r w:rsidRPr="00A92135">
              <w:rPr>
                <w:rFonts w:ascii="Times New Roman" w:hAnsi="Times New Roman" w:cs="Times New Roman"/>
                <w:sz w:val="28"/>
                <w:szCs w:val="28"/>
              </w:rPr>
              <w:t>Проведение социологического опроса</w:t>
            </w:r>
            <w:r>
              <w:rPr>
                <w:rFonts w:ascii="Times New Roman" w:hAnsi="Times New Roman" w:cs="Times New Roman"/>
                <w:sz w:val="28"/>
                <w:szCs w:val="28"/>
              </w:rPr>
              <w:t>.</w:t>
            </w:r>
          </w:p>
        </w:tc>
        <w:tc>
          <w:tcPr>
            <w:tcW w:w="3245" w:type="dxa"/>
          </w:tcPr>
          <w:p w:rsidR="004B2611" w:rsidRDefault="004B2611" w:rsidP="007D0317">
            <w:pPr>
              <w:rPr>
                <w:rFonts w:ascii="Times New Roman" w:hAnsi="Times New Roman" w:cs="Times New Roman"/>
                <w:sz w:val="28"/>
                <w:szCs w:val="28"/>
              </w:rPr>
            </w:pPr>
            <w:r>
              <w:rPr>
                <w:rFonts w:ascii="Times New Roman" w:hAnsi="Times New Roman" w:cs="Times New Roman"/>
                <w:sz w:val="28"/>
                <w:szCs w:val="28"/>
              </w:rPr>
              <w:t>Отбор информации, необходимой для проведения соцопроса;</w:t>
            </w:r>
          </w:p>
          <w:p w:rsidR="004B2611" w:rsidRDefault="004B2611" w:rsidP="007D0317">
            <w:pPr>
              <w:rPr>
                <w:rFonts w:ascii="Times New Roman" w:hAnsi="Times New Roman" w:cs="Times New Roman"/>
                <w:sz w:val="28"/>
                <w:szCs w:val="28"/>
              </w:rPr>
            </w:pPr>
            <w:r>
              <w:rPr>
                <w:rFonts w:ascii="Times New Roman" w:hAnsi="Times New Roman" w:cs="Times New Roman"/>
                <w:sz w:val="28"/>
                <w:szCs w:val="28"/>
              </w:rPr>
              <w:t>Составление социологического опроса;</w:t>
            </w:r>
          </w:p>
          <w:p w:rsidR="004B2611" w:rsidRPr="00057127" w:rsidRDefault="004B2611" w:rsidP="00057127">
            <w:pPr>
              <w:rPr>
                <w:rFonts w:ascii="Times New Roman" w:hAnsi="Times New Roman" w:cs="Times New Roman"/>
                <w:sz w:val="28"/>
                <w:szCs w:val="28"/>
              </w:rPr>
            </w:pPr>
            <w:r>
              <w:rPr>
                <w:rFonts w:ascii="Times New Roman" w:hAnsi="Times New Roman" w:cs="Times New Roman"/>
                <w:sz w:val="28"/>
                <w:szCs w:val="28"/>
              </w:rPr>
              <w:t>Отбор информации</w:t>
            </w:r>
            <w:r w:rsidRPr="00774D5B">
              <w:rPr>
                <w:rFonts w:ascii="Times New Roman" w:hAnsi="Times New Roman" w:cs="Times New Roman"/>
                <w:sz w:val="28"/>
                <w:szCs w:val="28"/>
              </w:rPr>
              <w:t xml:space="preserve"> об экологическом состоянии поселка Черлак</w:t>
            </w:r>
            <w:r>
              <w:rPr>
                <w:rFonts w:ascii="Times New Roman" w:hAnsi="Times New Roman" w:cs="Times New Roman"/>
                <w:sz w:val="28"/>
                <w:szCs w:val="28"/>
              </w:rPr>
              <w:t>.</w:t>
            </w:r>
          </w:p>
        </w:tc>
        <w:tc>
          <w:tcPr>
            <w:tcW w:w="267" w:type="dxa"/>
            <w:tcBorders>
              <w:top w:val="single" w:sz="4" w:space="0" w:color="auto"/>
              <w:bottom w:val="single" w:sz="4" w:space="0" w:color="auto"/>
              <w:right w:val="nil"/>
            </w:tcBorders>
          </w:tcPr>
          <w:p w:rsidR="004B2611" w:rsidRPr="00EB423B" w:rsidRDefault="004B2611" w:rsidP="007D0317">
            <w:pPr>
              <w:spacing w:line="360" w:lineRule="auto"/>
              <w:rPr>
                <w:rFonts w:ascii="Times New Roman" w:hAnsi="Times New Roman" w:cs="Times New Roman"/>
                <w:b/>
                <w:sz w:val="28"/>
                <w:szCs w:val="28"/>
              </w:rPr>
            </w:pPr>
          </w:p>
        </w:tc>
        <w:tc>
          <w:tcPr>
            <w:tcW w:w="3796" w:type="dxa"/>
            <w:tcBorders>
              <w:left w:val="nil"/>
              <w:bottom w:val="single" w:sz="4" w:space="0" w:color="auto"/>
            </w:tcBorders>
          </w:tcPr>
          <w:p w:rsidR="004B2611" w:rsidRPr="00EB423B" w:rsidRDefault="004B2611" w:rsidP="00057127">
            <w:pPr>
              <w:spacing w:line="276" w:lineRule="auto"/>
              <w:rPr>
                <w:rFonts w:ascii="Times New Roman" w:hAnsi="Times New Roman" w:cs="Times New Roman"/>
                <w:b/>
                <w:sz w:val="28"/>
                <w:szCs w:val="28"/>
              </w:rPr>
            </w:pPr>
            <w:r>
              <w:rPr>
                <w:rFonts w:ascii="Times New Roman" w:hAnsi="Times New Roman" w:cs="Times New Roman"/>
                <w:b/>
                <w:sz w:val="28"/>
                <w:szCs w:val="28"/>
              </w:rPr>
              <w:t>Март-Апрель 2019г.</w:t>
            </w:r>
          </w:p>
        </w:tc>
      </w:tr>
      <w:tr w:rsidR="004B2611" w:rsidRPr="00EB423B" w:rsidTr="0028049D">
        <w:trPr>
          <w:trHeight w:val="2132"/>
        </w:trPr>
        <w:tc>
          <w:tcPr>
            <w:tcW w:w="3009" w:type="dxa"/>
          </w:tcPr>
          <w:p w:rsidR="004B2611" w:rsidRPr="00A92135" w:rsidRDefault="004B2611" w:rsidP="00800D0C">
            <w:pPr>
              <w:rPr>
                <w:rFonts w:ascii="Times New Roman" w:hAnsi="Times New Roman" w:cs="Times New Roman"/>
                <w:sz w:val="28"/>
                <w:szCs w:val="28"/>
              </w:rPr>
            </w:pPr>
            <w:r>
              <w:rPr>
                <w:rFonts w:ascii="Times New Roman" w:hAnsi="Times New Roman" w:cs="Times New Roman"/>
                <w:sz w:val="28"/>
                <w:szCs w:val="28"/>
              </w:rPr>
              <w:t>Оценка экологической обстановки поселка на практике.</w:t>
            </w:r>
          </w:p>
        </w:tc>
        <w:tc>
          <w:tcPr>
            <w:tcW w:w="3245" w:type="dxa"/>
          </w:tcPr>
          <w:p w:rsidR="004B2611" w:rsidRDefault="004B2611" w:rsidP="007D0317">
            <w:pPr>
              <w:rPr>
                <w:rFonts w:ascii="Times New Roman" w:hAnsi="Times New Roman" w:cs="Times New Roman"/>
                <w:sz w:val="28"/>
                <w:szCs w:val="28"/>
              </w:rPr>
            </w:pPr>
            <w:r>
              <w:rPr>
                <w:rFonts w:ascii="Times New Roman" w:hAnsi="Times New Roman" w:cs="Times New Roman"/>
                <w:sz w:val="28"/>
                <w:szCs w:val="28"/>
              </w:rPr>
              <w:t>Установить часто засоряемые территории; Выявить причины загрязнения;</w:t>
            </w:r>
          </w:p>
          <w:p w:rsidR="004B2611" w:rsidRDefault="004B2611" w:rsidP="007D0317">
            <w:pPr>
              <w:rPr>
                <w:rFonts w:ascii="Times New Roman" w:hAnsi="Times New Roman" w:cs="Times New Roman"/>
                <w:sz w:val="28"/>
                <w:szCs w:val="28"/>
              </w:rPr>
            </w:pPr>
            <w:r>
              <w:rPr>
                <w:rFonts w:ascii="Times New Roman" w:hAnsi="Times New Roman" w:cs="Times New Roman"/>
                <w:sz w:val="28"/>
                <w:szCs w:val="28"/>
              </w:rPr>
              <w:t>Проанализировать какой мусор мы видим чаще всего на территории поселка.</w:t>
            </w:r>
          </w:p>
        </w:tc>
        <w:tc>
          <w:tcPr>
            <w:tcW w:w="267" w:type="dxa"/>
            <w:tcBorders>
              <w:top w:val="single" w:sz="4" w:space="0" w:color="auto"/>
              <w:bottom w:val="single" w:sz="4" w:space="0" w:color="auto"/>
              <w:right w:val="nil"/>
            </w:tcBorders>
          </w:tcPr>
          <w:p w:rsidR="004B2611" w:rsidRPr="00EB423B" w:rsidRDefault="004B2611" w:rsidP="007D0317">
            <w:pPr>
              <w:spacing w:line="360" w:lineRule="auto"/>
              <w:rPr>
                <w:rFonts w:ascii="Times New Roman" w:hAnsi="Times New Roman" w:cs="Times New Roman"/>
                <w:b/>
                <w:sz w:val="28"/>
                <w:szCs w:val="28"/>
              </w:rPr>
            </w:pPr>
          </w:p>
        </w:tc>
        <w:tc>
          <w:tcPr>
            <w:tcW w:w="3796" w:type="dxa"/>
            <w:tcBorders>
              <w:top w:val="single" w:sz="4" w:space="0" w:color="auto"/>
              <w:left w:val="nil"/>
            </w:tcBorders>
          </w:tcPr>
          <w:p w:rsidR="004B2611" w:rsidRDefault="004B2611" w:rsidP="00057127">
            <w:pPr>
              <w:rPr>
                <w:rFonts w:ascii="Times New Roman" w:hAnsi="Times New Roman" w:cs="Times New Roman"/>
                <w:b/>
                <w:sz w:val="28"/>
                <w:szCs w:val="28"/>
              </w:rPr>
            </w:pPr>
            <w:r>
              <w:rPr>
                <w:rFonts w:ascii="Times New Roman" w:hAnsi="Times New Roman" w:cs="Times New Roman"/>
                <w:b/>
                <w:sz w:val="28"/>
                <w:szCs w:val="28"/>
              </w:rPr>
              <w:t>Апрель-Май 2019г.</w:t>
            </w:r>
          </w:p>
        </w:tc>
      </w:tr>
      <w:tr w:rsidR="004B2611" w:rsidRPr="00EB423B" w:rsidTr="0028049D">
        <w:trPr>
          <w:trHeight w:val="2180"/>
        </w:trPr>
        <w:tc>
          <w:tcPr>
            <w:tcW w:w="3009" w:type="dxa"/>
          </w:tcPr>
          <w:p w:rsidR="004B2611" w:rsidRPr="00A92135" w:rsidRDefault="004B2611" w:rsidP="007D0317">
            <w:pPr>
              <w:rPr>
                <w:rFonts w:ascii="Times New Roman" w:hAnsi="Times New Roman" w:cs="Times New Roman"/>
                <w:sz w:val="28"/>
                <w:szCs w:val="28"/>
              </w:rPr>
            </w:pPr>
            <w:r>
              <w:rPr>
                <w:rFonts w:ascii="Times New Roman" w:hAnsi="Times New Roman" w:cs="Times New Roman"/>
                <w:sz w:val="28"/>
                <w:szCs w:val="28"/>
              </w:rPr>
              <w:t>Встреча с социальными партнерами и обсуждение проекта.</w:t>
            </w:r>
          </w:p>
        </w:tc>
        <w:tc>
          <w:tcPr>
            <w:tcW w:w="3245" w:type="dxa"/>
          </w:tcPr>
          <w:p w:rsidR="004B2611" w:rsidRDefault="004B2611" w:rsidP="007D0317">
            <w:pPr>
              <w:rPr>
                <w:rFonts w:ascii="Times New Roman" w:hAnsi="Times New Roman" w:cs="Times New Roman"/>
                <w:sz w:val="28"/>
                <w:szCs w:val="28"/>
              </w:rPr>
            </w:pPr>
            <w:r>
              <w:rPr>
                <w:rFonts w:ascii="Times New Roman" w:hAnsi="Times New Roman" w:cs="Times New Roman"/>
                <w:sz w:val="28"/>
                <w:szCs w:val="28"/>
              </w:rPr>
              <w:t>Выявить основные проблемы, связанные с загрязнением леса;</w:t>
            </w:r>
          </w:p>
          <w:p w:rsidR="004B2611" w:rsidRDefault="004B2611" w:rsidP="007D0317">
            <w:pPr>
              <w:rPr>
                <w:rFonts w:ascii="Times New Roman" w:hAnsi="Times New Roman" w:cs="Times New Roman"/>
                <w:sz w:val="28"/>
                <w:szCs w:val="28"/>
              </w:rPr>
            </w:pPr>
            <w:r>
              <w:rPr>
                <w:rFonts w:ascii="Times New Roman" w:hAnsi="Times New Roman" w:cs="Times New Roman"/>
                <w:sz w:val="28"/>
                <w:szCs w:val="28"/>
              </w:rPr>
              <w:t>Обсудить проведение совместных акций, экологических уроков, занятий.</w:t>
            </w:r>
          </w:p>
        </w:tc>
        <w:tc>
          <w:tcPr>
            <w:tcW w:w="267" w:type="dxa"/>
            <w:tcBorders>
              <w:top w:val="single" w:sz="4" w:space="0" w:color="auto"/>
              <w:bottom w:val="nil"/>
              <w:right w:val="nil"/>
            </w:tcBorders>
          </w:tcPr>
          <w:p w:rsidR="004B2611" w:rsidRPr="00EB423B" w:rsidRDefault="004B2611" w:rsidP="007D0317">
            <w:pPr>
              <w:spacing w:line="360" w:lineRule="auto"/>
              <w:rPr>
                <w:rFonts w:ascii="Times New Roman" w:hAnsi="Times New Roman" w:cs="Times New Roman"/>
                <w:b/>
                <w:sz w:val="28"/>
                <w:szCs w:val="28"/>
              </w:rPr>
            </w:pPr>
          </w:p>
        </w:tc>
        <w:tc>
          <w:tcPr>
            <w:tcW w:w="3796" w:type="dxa"/>
            <w:tcBorders>
              <w:left w:val="nil"/>
            </w:tcBorders>
          </w:tcPr>
          <w:p w:rsidR="004B2611" w:rsidRDefault="004B2611" w:rsidP="00057127">
            <w:pPr>
              <w:rPr>
                <w:rFonts w:ascii="Times New Roman" w:hAnsi="Times New Roman" w:cs="Times New Roman"/>
                <w:b/>
                <w:sz w:val="28"/>
                <w:szCs w:val="28"/>
              </w:rPr>
            </w:pPr>
            <w:r>
              <w:rPr>
                <w:rFonts w:ascii="Times New Roman" w:hAnsi="Times New Roman" w:cs="Times New Roman"/>
                <w:b/>
                <w:sz w:val="28"/>
                <w:szCs w:val="28"/>
              </w:rPr>
              <w:t>Апрель 2019г.</w:t>
            </w:r>
          </w:p>
        </w:tc>
      </w:tr>
      <w:tr w:rsidR="0028049D" w:rsidRPr="00EB423B" w:rsidTr="0028049D">
        <w:trPr>
          <w:trHeight w:val="6800"/>
        </w:trPr>
        <w:tc>
          <w:tcPr>
            <w:tcW w:w="3009" w:type="dxa"/>
          </w:tcPr>
          <w:p w:rsidR="0028049D" w:rsidRPr="00A92135" w:rsidRDefault="0028049D" w:rsidP="007D0317">
            <w:pPr>
              <w:rPr>
                <w:rFonts w:ascii="Times New Roman" w:hAnsi="Times New Roman" w:cs="Times New Roman"/>
                <w:sz w:val="28"/>
                <w:szCs w:val="28"/>
              </w:rPr>
            </w:pPr>
            <w:r>
              <w:rPr>
                <w:rFonts w:ascii="Times New Roman" w:hAnsi="Times New Roman" w:cs="Times New Roman"/>
                <w:sz w:val="28"/>
                <w:szCs w:val="28"/>
              </w:rPr>
              <w:lastRenderedPageBreak/>
              <w:t>Составление и проведение основных мероприятий.</w:t>
            </w:r>
          </w:p>
        </w:tc>
        <w:tc>
          <w:tcPr>
            <w:tcW w:w="3245" w:type="dxa"/>
          </w:tcPr>
          <w:p w:rsidR="0028049D" w:rsidRPr="009E2C3A" w:rsidRDefault="0028049D" w:rsidP="00800D0C">
            <w:pPr>
              <w:shd w:val="clear" w:color="auto" w:fill="FFFFFF"/>
              <w:spacing w:before="280"/>
              <w:ind w:right="-1"/>
              <w:rPr>
                <w:rFonts w:ascii="Times New Roman" w:hAnsi="Times New Roman" w:cs="Times New Roman"/>
                <w:sz w:val="28"/>
                <w:szCs w:val="28"/>
              </w:rPr>
            </w:pPr>
            <w:r w:rsidRPr="009E2C3A">
              <w:rPr>
                <w:rFonts w:ascii="Times New Roman" w:hAnsi="Times New Roman" w:cs="Times New Roman"/>
                <w:sz w:val="28"/>
                <w:szCs w:val="28"/>
              </w:rPr>
              <w:t>Проведение экологических уроков</w:t>
            </w:r>
            <w:r>
              <w:rPr>
                <w:rFonts w:ascii="Times New Roman" w:hAnsi="Times New Roman" w:cs="Times New Roman"/>
                <w:sz w:val="28"/>
                <w:szCs w:val="28"/>
              </w:rPr>
              <w:t>;</w:t>
            </w:r>
          </w:p>
          <w:p w:rsidR="0028049D" w:rsidRPr="009E2C3A" w:rsidRDefault="0028049D" w:rsidP="00800D0C">
            <w:pPr>
              <w:shd w:val="clear" w:color="auto" w:fill="FFFFFF"/>
              <w:rPr>
                <w:rFonts w:ascii="Times New Roman" w:hAnsi="Times New Roman" w:cs="Times New Roman"/>
                <w:sz w:val="28"/>
                <w:szCs w:val="28"/>
              </w:rPr>
            </w:pPr>
            <w:r w:rsidRPr="009E2C3A">
              <w:rPr>
                <w:rFonts w:ascii="Times New Roman" w:hAnsi="Times New Roman" w:cs="Times New Roman"/>
                <w:sz w:val="28"/>
                <w:szCs w:val="28"/>
              </w:rPr>
              <w:t>Посадка «Клумбы мира, добра и дружбы»</w:t>
            </w:r>
            <w:r>
              <w:rPr>
                <w:rFonts w:ascii="Times New Roman" w:hAnsi="Times New Roman" w:cs="Times New Roman"/>
                <w:sz w:val="28"/>
                <w:szCs w:val="28"/>
              </w:rPr>
              <w:t>;</w:t>
            </w:r>
          </w:p>
          <w:p w:rsidR="0028049D" w:rsidRPr="009E2C3A" w:rsidRDefault="0028049D" w:rsidP="00800D0C">
            <w:pPr>
              <w:shd w:val="clear" w:color="auto" w:fill="FFFFFF"/>
              <w:suppressAutoHyphens/>
              <w:ind w:right="-1"/>
              <w:rPr>
                <w:rFonts w:ascii="Times New Roman" w:hAnsi="Times New Roman" w:cs="Times New Roman"/>
                <w:sz w:val="28"/>
                <w:szCs w:val="28"/>
              </w:rPr>
            </w:pPr>
            <w:r w:rsidRPr="009E2C3A">
              <w:rPr>
                <w:rFonts w:ascii="Times New Roman" w:hAnsi="Times New Roman" w:cs="Times New Roman"/>
                <w:sz w:val="28"/>
                <w:szCs w:val="28"/>
              </w:rPr>
              <w:t>Акция «Живи, Родник»</w:t>
            </w:r>
            <w:r>
              <w:rPr>
                <w:rFonts w:ascii="Times New Roman" w:hAnsi="Times New Roman" w:cs="Times New Roman"/>
                <w:sz w:val="28"/>
                <w:szCs w:val="28"/>
              </w:rPr>
              <w:t>;</w:t>
            </w:r>
          </w:p>
          <w:p w:rsidR="0028049D" w:rsidRPr="009E2C3A" w:rsidRDefault="0028049D" w:rsidP="00800D0C">
            <w:pPr>
              <w:shd w:val="clear" w:color="auto" w:fill="FFFFFF"/>
              <w:ind w:right="-1"/>
              <w:rPr>
                <w:rFonts w:ascii="Times New Roman" w:hAnsi="Times New Roman" w:cs="Times New Roman"/>
                <w:sz w:val="28"/>
                <w:szCs w:val="28"/>
              </w:rPr>
            </w:pPr>
            <w:r w:rsidRPr="009E2C3A">
              <w:rPr>
                <w:rFonts w:ascii="Times New Roman" w:hAnsi="Times New Roman" w:cs="Times New Roman"/>
                <w:sz w:val="28"/>
                <w:szCs w:val="28"/>
              </w:rPr>
              <w:t xml:space="preserve">Акции «Кормушка» и </w:t>
            </w:r>
            <w:r>
              <w:rPr>
                <w:rFonts w:ascii="Times New Roman" w:hAnsi="Times New Roman" w:cs="Times New Roman"/>
                <w:sz w:val="28"/>
                <w:szCs w:val="28"/>
              </w:rPr>
              <w:t>«Скворечник»;</w:t>
            </w:r>
          </w:p>
          <w:p w:rsidR="0028049D" w:rsidRPr="009E2C3A" w:rsidRDefault="0028049D" w:rsidP="00800D0C">
            <w:pPr>
              <w:shd w:val="clear" w:color="auto" w:fill="FFFFFF"/>
              <w:rPr>
                <w:rFonts w:ascii="Times New Roman" w:hAnsi="Times New Roman" w:cs="Times New Roman"/>
                <w:sz w:val="28"/>
                <w:szCs w:val="28"/>
              </w:rPr>
            </w:pPr>
            <w:r w:rsidRPr="009E2C3A">
              <w:rPr>
                <w:rFonts w:ascii="Times New Roman" w:hAnsi="Times New Roman" w:cs="Times New Roman"/>
                <w:sz w:val="28"/>
                <w:szCs w:val="28"/>
              </w:rPr>
              <w:t>Проведение операции «Сохраним лес чистым»</w:t>
            </w:r>
            <w:r>
              <w:rPr>
                <w:rFonts w:ascii="Times New Roman" w:hAnsi="Times New Roman" w:cs="Times New Roman"/>
                <w:sz w:val="28"/>
                <w:szCs w:val="28"/>
              </w:rPr>
              <w:t>;</w:t>
            </w:r>
          </w:p>
          <w:p w:rsidR="0028049D" w:rsidRPr="009E2C3A" w:rsidRDefault="0028049D" w:rsidP="00800D0C">
            <w:pPr>
              <w:shd w:val="clear" w:color="auto" w:fill="FFFFFF"/>
              <w:ind w:right="-1"/>
              <w:rPr>
                <w:rFonts w:ascii="Times New Roman" w:hAnsi="Times New Roman" w:cs="Times New Roman"/>
                <w:sz w:val="28"/>
                <w:szCs w:val="28"/>
              </w:rPr>
            </w:pPr>
            <w:r w:rsidRPr="009E2C3A">
              <w:rPr>
                <w:rFonts w:ascii="Times New Roman" w:hAnsi="Times New Roman" w:cs="Times New Roman"/>
                <w:sz w:val="28"/>
                <w:szCs w:val="28"/>
              </w:rPr>
              <w:t>Экологический субботник «ЗАчистить»</w:t>
            </w:r>
            <w:r>
              <w:rPr>
                <w:rFonts w:ascii="Times New Roman" w:hAnsi="Times New Roman" w:cs="Times New Roman"/>
                <w:sz w:val="28"/>
                <w:szCs w:val="28"/>
              </w:rPr>
              <w:t>;</w:t>
            </w:r>
          </w:p>
          <w:p w:rsidR="0028049D" w:rsidRPr="009E2C3A" w:rsidRDefault="0028049D" w:rsidP="00800D0C">
            <w:pPr>
              <w:shd w:val="clear" w:color="auto" w:fill="FFFFFF"/>
              <w:suppressAutoHyphens/>
              <w:ind w:right="-1"/>
              <w:rPr>
                <w:rFonts w:ascii="Times New Roman" w:hAnsi="Times New Roman" w:cs="Times New Roman"/>
                <w:sz w:val="28"/>
                <w:szCs w:val="28"/>
              </w:rPr>
            </w:pPr>
            <w:r w:rsidRPr="009E2C3A">
              <w:rPr>
                <w:rFonts w:ascii="Times New Roman" w:hAnsi="Times New Roman" w:cs="Times New Roman"/>
                <w:sz w:val="28"/>
                <w:szCs w:val="28"/>
              </w:rPr>
              <w:t>Реализация мини-проекта «Зона отдыха»</w:t>
            </w:r>
            <w:r>
              <w:rPr>
                <w:rFonts w:ascii="Times New Roman" w:hAnsi="Times New Roman" w:cs="Times New Roman"/>
                <w:sz w:val="28"/>
                <w:szCs w:val="28"/>
              </w:rPr>
              <w:t>;</w:t>
            </w:r>
          </w:p>
          <w:p w:rsidR="0028049D" w:rsidRPr="009E2C3A" w:rsidRDefault="0028049D" w:rsidP="00800D0C">
            <w:pPr>
              <w:shd w:val="clear" w:color="auto" w:fill="FFFFFF"/>
              <w:rPr>
                <w:rFonts w:ascii="Times New Roman" w:hAnsi="Times New Roman" w:cs="Times New Roman"/>
                <w:sz w:val="28"/>
                <w:szCs w:val="28"/>
              </w:rPr>
            </w:pPr>
            <w:r w:rsidRPr="009E2C3A">
              <w:rPr>
                <w:rFonts w:ascii="Times New Roman" w:hAnsi="Times New Roman" w:cs="Times New Roman"/>
                <w:sz w:val="28"/>
                <w:szCs w:val="28"/>
              </w:rPr>
              <w:t>Проведение практического занятия «Учи</w:t>
            </w:r>
            <w:r>
              <w:rPr>
                <w:rFonts w:ascii="Times New Roman" w:hAnsi="Times New Roman" w:cs="Times New Roman"/>
                <w:sz w:val="28"/>
                <w:szCs w:val="28"/>
              </w:rPr>
              <w:t>мся выращивать и сохранять лес»;</w:t>
            </w:r>
          </w:p>
          <w:p w:rsidR="0028049D" w:rsidRDefault="0028049D" w:rsidP="009E2C3A">
            <w:pPr>
              <w:shd w:val="clear" w:color="auto" w:fill="FFFFFF"/>
              <w:suppressAutoHyphens/>
              <w:ind w:right="-1"/>
              <w:rPr>
                <w:rFonts w:ascii="Times New Roman" w:hAnsi="Times New Roman" w:cs="Times New Roman"/>
                <w:sz w:val="28"/>
                <w:szCs w:val="28"/>
              </w:rPr>
            </w:pPr>
            <w:r w:rsidRPr="009E2C3A">
              <w:rPr>
                <w:rFonts w:ascii="Times New Roman" w:hAnsi="Times New Roman" w:cs="Times New Roman"/>
                <w:sz w:val="28"/>
                <w:szCs w:val="28"/>
              </w:rPr>
              <w:t>Акции «Берегите лес от пожара»,</w:t>
            </w:r>
            <w:r w:rsidRPr="009E2C3A">
              <w:rPr>
                <w:rFonts w:ascii="Times New Roman" w:hAnsi="Times New Roman" w:cs="Times New Roman"/>
                <w:color w:val="000000"/>
                <w:sz w:val="28"/>
                <w:szCs w:val="28"/>
              </w:rPr>
              <w:t>«Чистый берег» и «Чистый Черлак»</w:t>
            </w:r>
            <w:r>
              <w:rPr>
                <w:rFonts w:ascii="Times New Roman" w:hAnsi="Times New Roman" w:cs="Times New Roman"/>
                <w:color w:val="000000"/>
                <w:sz w:val="28"/>
                <w:szCs w:val="28"/>
              </w:rPr>
              <w:t>.</w:t>
            </w:r>
          </w:p>
        </w:tc>
        <w:tc>
          <w:tcPr>
            <w:tcW w:w="267" w:type="dxa"/>
            <w:tcBorders>
              <w:top w:val="single" w:sz="4" w:space="0" w:color="auto"/>
              <w:right w:val="nil"/>
            </w:tcBorders>
          </w:tcPr>
          <w:p w:rsidR="0028049D" w:rsidRPr="00EB423B" w:rsidRDefault="0028049D" w:rsidP="007D0317">
            <w:pPr>
              <w:spacing w:line="360" w:lineRule="auto"/>
              <w:rPr>
                <w:rFonts w:ascii="Times New Roman" w:hAnsi="Times New Roman" w:cs="Times New Roman"/>
                <w:b/>
                <w:sz w:val="28"/>
                <w:szCs w:val="28"/>
              </w:rPr>
            </w:pPr>
          </w:p>
        </w:tc>
        <w:tc>
          <w:tcPr>
            <w:tcW w:w="3796" w:type="dxa"/>
            <w:tcBorders>
              <w:left w:val="nil"/>
            </w:tcBorders>
          </w:tcPr>
          <w:p w:rsidR="0028049D" w:rsidRDefault="0028049D" w:rsidP="00057127">
            <w:pPr>
              <w:rPr>
                <w:rFonts w:ascii="Times New Roman" w:hAnsi="Times New Roman" w:cs="Times New Roman"/>
                <w:b/>
                <w:sz w:val="28"/>
                <w:szCs w:val="28"/>
              </w:rPr>
            </w:pPr>
            <w:r>
              <w:rPr>
                <w:rFonts w:ascii="Times New Roman" w:hAnsi="Times New Roman" w:cs="Times New Roman"/>
                <w:b/>
                <w:sz w:val="28"/>
                <w:szCs w:val="28"/>
              </w:rPr>
              <w:t>Май-Сентябрь 2019г.</w:t>
            </w:r>
          </w:p>
        </w:tc>
      </w:tr>
      <w:tr w:rsidR="0028049D" w:rsidRPr="00EB423B" w:rsidTr="0028049D">
        <w:trPr>
          <w:trHeight w:val="2719"/>
        </w:trPr>
        <w:tc>
          <w:tcPr>
            <w:tcW w:w="3009" w:type="dxa"/>
          </w:tcPr>
          <w:p w:rsidR="0028049D" w:rsidRDefault="0028049D" w:rsidP="007D0317">
            <w:pPr>
              <w:rPr>
                <w:rFonts w:ascii="Times New Roman" w:hAnsi="Times New Roman" w:cs="Times New Roman"/>
                <w:sz w:val="28"/>
                <w:szCs w:val="28"/>
              </w:rPr>
            </w:pPr>
            <w:r>
              <w:rPr>
                <w:rFonts w:ascii="Times New Roman" w:hAnsi="Times New Roman" w:cs="Times New Roman"/>
                <w:sz w:val="28"/>
                <w:szCs w:val="28"/>
              </w:rPr>
              <w:t>Подведение итогов проекта.</w:t>
            </w:r>
          </w:p>
        </w:tc>
        <w:tc>
          <w:tcPr>
            <w:tcW w:w="3245" w:type="dxa"/>
            <w:tcBorders>
              <w:bottom w:val="single" w:sz="4" w:space="0" w:color="auto"/>
            </w:tcBorders>
          </w:tcPr>
          <w:p w:rsidR="0028049D" w:rsidRPr="009E2C3A" w:rsidRDefault="0028049D" w:rsidP="00800D0C">
            <w:pPr>
              <w:shd w:val="clear" w:color="auto" w:fill="FFFFFF"/>
              <w:spacing w:before="280"/>
              <w:ind w:right="-1"/>
              <w:rPr>
                <w:rFonts w:ascii="Times New Roman" w:hAnsi="Times New Roman" w:cs="Times New Roman"/>
                <w:sz w:val="28"/>
                <w:szCs w:val="28"/>
              </w:rPr>
            </w:pPr>
          </w:p>
        </w:tc>
        <w:tc>
          <w:tcPr>
            <w:tcW w:w="267" w:type="dxa"/>
            <w:tcBorders>
              <w:bottom w:val="single" w:sz="4" w:space="0" w:color="auto"/>
              <w:right w:val="nil"/>
            </w:tcBorders>
          </w:tcPr>
          <w:p w:rsidR="0028049D" w:rsidRPr="00EB423B" w:rsidRDefault="0028049D" w:rsidP="007D0317">
            <w:pPr>
              <w:spacing w:line="360" w:lineRule="auto"/>
              <w:rPr>
                <w:rFonts w:ascii="Times New Roman" w:hAnsi="Times New Roman" w:cs="Times New Roman"/>
                <w:b/>
                <w:sz w:val="28"/>
                <w:szCs w:val="28"/>
              </w:rPr>
            </w:pPr>
          </w:p>
        </w:tc>
        <w:tc>
          <w:tcPr>
            <w:tcW w:w="3796" w:type="dxa"/>
            <w:tcBorders>
              <w:left w:val="nil"/>
            </w:tcBorders>
          </w:tcPr>
          <w:p w:rsidR="0028049D" w:rsidRDefault="0028049D" w:rsidP="00057127">
            <w:pPr>
              <w:rPr>
                <w:rFonts w:ascii="Times New Roman" w:hAnsi="Times New Roman" w:cs="Times New Roman"/>
                <w:b/>
                <w:sz w:val="28"/>
                <w:szCs w:val="28"/>
              </w:rPr>
            </w:pPr>
            <w:r>
              <w:rPr>
                <w:rFonts w:ascii="Times New Roman" w:hAnsi="Times New Roman" w:cs="Times New Roman"/>
                <w:b/>
                <w:sz w:val="28"/>
                <w:szCs w:val="28"/>
              </w:rPr>
              <w:t>Сентябрь-Октябрь 2019г.</w:t>
            </w:r>
          </w:p>
        </w:tc>
      </w:tr>
    </w:tbl>
    <w:p w:rsidR="00774D5B" w:rsidRPr="00774D5B" w:rsidRDefault="00774D5B" w:rsidP="00774D5B">
      <w:pPr>
        <w:pStyle w:val="a4"/>
        <w:spacing w:before="0" w:beforeAutospacing="0" w:after="0" w:afterAutospacing="0" w:line="360" w:lineRule="auto"/>
        <w:ind w:left="720" w:right="-1"/>
        <w:jc w:val="center"/>
        <w:rPr>
          <w:rFonts w:cs="Helvetica"/>
          <w:b/>
          <w:bCs/>
          <w:sz w:val="28"/>
          <w:szCs w:val="28"/>
          <w:shd w:val="clear" w:color="auto" w:fill="FFFFFF"/>
        </w:rPr>
      </w:pPr>
    </w:p>
    <w:p w:rsidR="00774D5B" w:rsidRPr="00774D5B" w:rsidRDefault="00774D5B" w:rsidP="00774D5B">
      <w:pPr>
        <w:pStyle w:val="a4"/>
        <w:spacing w:before="0" w:beforeAutospacing="0" w:after="0" w:afterAutospacing="0" w:line="360" w:lineRule="auto"/>
        <w:ind w:left="720" w:right="-1"/>
        <w:jc w:val="center"/>
        <w:rPr>
          <w:rFonts w:cs="Helvetica"/>
          <w:b/>
          <w:bCs/>
          <w:sz w:val="28"/>
          <w:szCs w:val="28"/>
          <w:shd w:val="clear" w:color="auto" w:fill="FFFFFF"/>
        </w:rPr>
      </w:pPr>
    </w:p>
    <w:p w:rsidR="00774D5B" w:rsidRPr="00774D5B" w:rsidRDefault="00774D5B" w:rsidP="00774D5B">
      <w:pPr>
        <w:pStyle w:val="a4"/>
        <w:spacing w:before="0" w:beforeAutospacing="0" w:after="0" w:afterAutospacing="0" w:line="360" w:lineRule="auto"/>
        <w:ind w:left="720" w:right="-1"/>
        <w:jc w:val="center"/>
        <w:rPr>
          <w:rFonts w:cs="Helvetica"/>
          <w:b/>
          <w:bCs/>
          <w:sz w:val="28"/>
          <w:szCs w:val="28"/>
          <w:shd w:val="clear" w:color="auto" w:fill="FFFFFF"/>
        </w:rPr>
      </w:pPr>
    </w:p>
    <w:p w:rsidR="00774D5B" w:rsidRPr="00774D5B" w:rsidRDefault="00774D5B" w:rsidP="00774D5B">
      <w:pPr>
        <w:pStyle w:val="a4"/>
        <w:spacing w:before="0" w:beforeAutospacing="0" w:after="0" w:afterAutospacing="0" w:line="360" w:lineRule="auto"/>
        <w:ind w:left="720" w:right="-1"/>
        <w:jc w:val="center"/>
        <w:rPr>
          <w:rFonts w:cs="Helvetica"/>
          <w:b/>
          <w:bCs/>
          <w:sz w:val="28"/>
          <w:szCs w:val="28"/>
          <w:shd w:val="clear" w:color="auto" w:fill="FFFFFF"/>
        </w:rPr>
      </w:pPr>
    </w:p>
    <w:p w:rsidR="00774D5B" w:rsidRPr="00774D5B" w:rsidRDefault="00774D5B" w:rsidP="00774D5B">
      <w:pPr>
        <w:pStyle w:val="a4"/>
        <w:spacing w:before="0" w:beforeAutospacing="0" w:after="0" w:afterAutospacing="0" w:line="360" w:lineRule="auto"/>
        <w:ind w:left="720" w:right="-1"/>
        <w:jc w:val="center"/>
        <w:rPr>
          <w:rFonts w:cs="Helvetica"/>
          <w:b/>
          <w:bCs/>
          <w:sz w:val="28"/>
          <w:szCs w:val="28"/>
          <w:shd w:val="clear" w:color="auto" w:fill="FFFFFF"/>
        </w:rPr>
      </w:pPr>
    </w:p>
    <w:p w:rsidR="00774D5B" w:rsidRPr="00774D5B" w:rsidRDefault="00774D5B" w:rsidP="00774D5B">
      <w:pPr>
        <w:pStyle w:val="a4"/>
        <w:spacing w:before="0" w:beforeAutospacing="0" w:after="0" w:afterAutospacing="0" w:line="360" w:lineRule="auto"/>
        <w:ind w:left="720" w:right="-1"/>
        <w:jc w:val="center"/>
        <w:rPr>
          <w:rFonts w:cs="Helvetica"/>
          <w:b/>
          <w:bCs/>
          <w:sz w:val="28"/>
          <w:szCs w:val="28"/>
          <w:shd w:val="clear" w:color="auto" w:fill="FFFFFF"/>
        </w:rPr>
      </w:pPr>
    </w:p>
    <w:p w:rsidR="00774D5B" w:rsidRPr="00774D5B" w:rsidRDefault="00774D5B" w:rsidP="00774D5B">
      <w:pPr>
        <w:pStyle w:val="a4"/>
        <w:spacing w:before="0" w:beforeAutospacing="0" w:after="0" w:afterAutospacing="0" w:line="360" w:lineRule="auto"/>
        <w:ind w:left="720" w:right="-1"/>
        <w:jc w:val="center"/>
        <w:rPr>
          <w:rFonts w:cs="Helvetica"/>
          <w:b/>
          <w:bCs/>
          <w:sz w:val="28"/>
          <w:szCs w:val="28"/>
          <w:shd w:val="clear" w:color="auto" w:fill="FFFFFF"/>
        </w:rPr>
      </w:pPr>
    </w:p>
    <w:p w:rsidR="00774D5B" w:rsidRPr="00774D5B" w:rsidRDefault="00774D5B" w:rsidP="00774D5B">
      <w:pPr>
        <w:pStyle w:val="a4"/>
        <w:spacing w:before="0" w:beforeAutospacing="0" w:after="0" w:afterAutospacing="0" w:line="360" w:lineRule="auto"/>
        <w:ind w:left="720" w:right="-1"/>
        <w:jc w:val="center"/>
        <w:rPr>
          <w:rFonts w:cs="Helvetica"/>
          <w:b/>
          <w:bCs/>
          <w:sz w:val="28"/>
          <w:szCs w:val="28"/>
          <w:shd w:val="clear" w:color="auto" w:fill="FFFFFF"/>
        </w:rPr>
      </w:pPr>
    </w:p>
    <w:p w:rsidR="00774D5B" w:rsidRPr="00774D5B" w:rsidRDefault="00774D5B" w:rsidP="00774D5B">
      <w:pPr>
        <w:pStyle w:val="a4"/>
        <w:spacing w:before="0" w:beforeAutospacing="0" w:after="0" w:afterAutospacing="0" w:line="360" w:lineRule="auto"/>
        <w:ind w:left="720" w:right="-1"/>
        <w:jc w:val="center"/>
        <w:rPr>
          <w:rFonts w:cs="Helvetica"/>
          <w:b/>
          <w:bCs/>
          <w:sz w:val="28"/>
          <w:szCs w:val="28"/>
          <w:shd w:val="clear" w:color="auto" w:fill="FFFFFF"/>
        </w:rPr>
      </w:pPr>
    </w:p>
    <w:p w:rsidR="00774D5B" w:rsidRPr="00774D5B" w:rsidRDefault="00774D5B" w:rsidP="00774D5B">
      <w:pPr>
        <w:pStyle w:val="a4"/>
        <w:spacing w:before="0" w:beforeAutospacing="0" w:after="0" w:afterAutospacing="0" w:line="360" w:lineRule="auto"/>
        <w:ind w:left="720" w:right="-1"/>
        <w:jc w:val="center"/>
        <w:rPr>
          <w:rFonts w:cs="Helvetica"/>
          <w:b/>
          <w:bCs/>
          <w:sz w:val="28"/>
          <w:szCs w:val="28"/>
          <w:shd w:val="clear" w:color="auto" w:fill="FFFFFF"/>
        </w:rPr>
      </w:pPr>
    </w:p>
    <w:p w:rsidR="00774D5B" w:rsidRPr="00774D5B" w:rsidRDefault="00774D5B" w:rsidP="00774D5B">
      <w:pPr>
        <w:pStyle w:val="a4"/>
        <w:spacing w:before="0" w:beforeAutospacing="0" w:after="0" w:afterAutospacing="0" w:line="360" w:lineRule="auto"/>
        <w:ind w:left="720" w:right="-1"/>
        <w:jc w:val="center"/>
        <w:rPr>
          <w:rFonts w:cs="Helvetica"/>
          <w:b/>
          <w:bCs/>
          <w:sz w:val="28"/>
          <w:szCs w:val="28"/>
          <w:shd w:val="clear" w:color="auto" w:fill="FFFFFF"/>
        </w:rPr>
      </w:pPr>
    </w:p>
    <w:p w:rsidR="0056616B" w:rsidRDefault="0056616B" w:rsidP="00774D5B">
      <w:pPr>
        <w:pStyle w:val="a4"/>
        <w:spacing w:before="0" w:beforeAutospacing="0" w:after="0" w:afterAutospacing="0" w:line="360" w:lineRule="auto"/>
        <w:ind w:left="720" w:right="-1"/>
        <w:jc w:val="center"/>
        <w:rPr>
          <w:rFonts w:eastAsiaTheme="minorHAnsi"/>
          <w:sz w:val="28"/>
          <w:szCs w:val="28"/>
          <w:shd w:val="clear" w:color="auto" w:fill="FFFFFF"/>
          <w:lang w:eastAsia="en-US"/>
        </w:rPr>
      </w:pPr>
    </w:p>
    <w:p w:rsidR="00C17463" w:rsidRPr="00774D5B" w:rsidRDefault="00C17463" w:rsidP="008038EC">
      <w:pPr>
        <w:pStyle w:val="a4"/>
        <w:spacing w:before="0" w:beforeAutospacing="0" w:after="0" w:afterAutospacing="0" w:line="360" w:lineRule="auto"/>
        <w:ind w:left="720" w:right="-1"/>
        <w:jc w:val="center"/>
        <w:rPr>
          <w:rFonts w:cs="Helvetica"/>
          <w:b/>
          <w:bCs/>
          <w:sz w:val="28"/>
          <w:szCs w:val="28"/>
          <w:shd w:val="clear" w:color="auto" w:fill="FFFFFF"/>
        </w:rPr>
      </w:pPr>
      <w:r w:rsidRPr="00774D5B">
        <w:rPr>
          <w:rFonts w:cs="Helvetica"/>
          <w:b/>
          <w:bCs/>
          <w:sz w:val="28"/>
          <w:szCs w:val="28"/>
          <w:shd w:val="clear" w:color="auto" w:fill="FFFFFF"/>
        </w:rPr>
        <w:t>Ожидаемые результаты проекта</w:t>
      </w:r>
    </w:p>
    <w:p w:rsidR="00C17463" w:rsidRPr="00774D5B" w:rsidRDefault="00C17463" w:rsidP="00C17463">
      <w:pPr>
        <w:spacing w:after="0" w:line="360" w:lineRule="auto"/>
        <w:ind w:firstLine="708"/>
        <w:jc w:val="both"/>
        <w:rPr>
          <w:rFonts w:ascii="Times New Roman" w:hAnsi="Times New Roman" w:cs="Times New Roman"/>
          <w:sz w:val="28"/>
          <w:szCs w:val="28"/>
          <w:shd w:val="clear" w:color="auto" w:fill="FFFFFF"/>
        </w:rPr>
      </w:pPr>
      <w:r w:rsidRPr="00774D5B">
        <w:rPr>
          <w:rFonts w:ascii="Times New Roman" w:hAnsi="Times New Roman" w:cs="Times New Roman"/>
          <w:sz w:val="28"/>
          <w:szCs w:val="28"/>
          <w:shd w:val="clear" w:color="auto" w:fill="FFFFFF"/>
        </w:rPr>
        <w:t>К сожалению, в последнее время люди стали более активно вмешиваться в размеренную жизнь окружающей их природы. В связи с этим перед человечеством встали экологические проблемы современности. Они требуют немедленного решения. Их масштаб настолько велик, что затрагивает не отдельно взятую страну, а весь мир.</w:t>
      </w:r>
    </w:p>
    <w:p w:rsidR="00C17463" w:rsidRPr="00774D5B" w:rsidRDefault="00C17463" w:rsidP="00C17463">
      <w:pPr>
        <w:spacing w:after="0" w:line="360" w:lineRule="auto"/>
        <w:ind w:firstLine="708"/>
        <w:jc w:val="both"/>
        <w:rPr>
          <w:rFonts w:ascii="Times New Roman" w:hAnsi="Times New Roman" w:cs="Times New Roman"/>
          <w:sz w:val="28"/>
          <w:szCs w:val="28"/>
          <w:shd w:val="clear" w:color="auto" w:fill="FFFFFF"/>
        </w:rPr>
      </w:pPr>
      <w:r w:rsidRPr="00774D5B">
        <w:rPr>
          <w:rFonts w:ascii="Times New Roman" w:hAnsi="Times New Roman" w:cs="Times New Roman"/>
          <w:sz w:val="28"/>
          <w:szCs w:val="28"/>
        </w:rPr>
        <w:t xml:space="preserve">Человечество вступило в 21 век, перед нами остро стал вопрос решения важнейших проблем экологии, сохранения экосистемы земли для будущих поколений. Мы считаем, что решение основных экологических проблем нашей планеты зависит не только от государственной политики, но от каждого человека в отдельности. Мы должны понимать, что совсем скоро может наступить точка невозврата и именно сегодня нужно решать данные проблемы. </w:t>
      </w:r>
    </w:p>
    <w:p w:rsidR="00C17463" w:rsidRPr="00774D5B" w:rsidRDefault="00C17463" w:rsidP="00C17463">
      <w:pPr>
        <w:pStyle w:val="a4"/>
        <w:shd w:val="clear" w:color="auto" w:fill="FFFFFF"/>
        <w:suppressAutoHyphens/>
        <w:spacing w:before="0" w:beforeAutospacing="0" w:after="0" w:afterAutospacing="0" w:line="360" w:lineRule="auto"/>
        <w:ind w:left="-284" w:firstLine="709"/>
        <w:rPr>
          <w:rFonts w:cs="Helvetica"/>
          <w:sz w:val="28"/>
          <w:szCs w:val="28"/>
        </w:rPr>
      </w:pPr>
      <w:r w:rsidRPr="00774D5B">
        <w:rPr>
          <w:sz w:val="28"/>
          <w:szCs w:val="28"/>
        </w:rPr>
        <w:t>Мы уверены, что решение экологических проблем на сегодня зависит от действий каждого из нас и об этом мы должны помнить каждую минуту!</w:t>
      </w:r>
      <w:r w:rsidRPr="00774D5B">
        <w:rPr>
          <w:sz w:val="28"/>
          <w:szCs w:val="28"/>
        </w:rPr>
        <w:br/>
      </w:r>
      <w:r w:rsidRPr="00774D5B">
        <w:rPr>
          <w:rFonts w:cs="Helvetica"/>
          <w:sz w:val="28"/>
          <w:szCs w:val="28"/>
        </w:rPr>
        <w:t>Считаем, что каждый человек может сделать наш мир прекраснее, каждый может внести свою лепту в природоохранные мероприятия. Мы планируем до</w:t>
      </w:r>
      <w:r w:rsidR="00946EA3">
        <w:rPr>
          <w:rFonts w:cs="Helvetica"/>
          <w:sz w:val="28"/>
          <w:szCs w:val="28"/>
        </w:rPr>
        <w:t>стигнуть цель нашего проекта,</w:t>
      </w:r>
      <w:r w:rsidRPr="00774D5B">
        <w:rPr>
          <w:rFonts w:cs="Helvetica"/>
          <w:sz w:val="28"/>
          <w:szCs w:val="28"/>
        </w:rPr>
        <w:t xml:space="preserve"> </w:t>
      </w:r>
      <w:r w:rsidR="00946EA3">
        <w:rPr>
          <w:rFonts w:cs="Helvetica"/>
          <w:sz w:val="28"/>
          <w:szCs w:val="28"/>
        </w:rPr>
        <w:t xml:space="preserve">наша </w:t>
      </w:r>
      <w:r w:rsidRPr="00774D5B">
        <w:rPr>
          <w:rFonts w:cs="Helvetica"/>
          <w:sz w:val="28"/>
          <w:szCs w:val="28"/>
        </w:rPr>
        <w:t xml:space="preserve">работа будет продолжается и в дальнейшем. </w:t>
      </w:r>
    </w:p>
    <w:p w:rsidR="0056616B" w:rsidRDefault="0056616B" w:rsidP="00774D5B">
      <w:pPr>
        <w:pStyle w:val="a4"/>
        <w:spacing w:before="0" w:beforeAutospacing="0" w:after="0" w:afterAutospacing="0" w:line="360" w:lineRule="auto"/>
        <w:ind w:left="720" w:right="-1"/>
        <w:jc w:val="center"/>
        <w:rPr>
          <w:rFonts w:eastAsiaTheme="minorHAnsi"/>
          <w:sz w:val="28"/>
          <w:szCs w:val="28"/>
          <w:shd w:val="clear" w:color="auto" w:fill="FFFFFF"/>
          <w:lang w:eastAsia="en-US"/>
        </w:rPr>
      </w:pPr>
    </w:p>
    <w:p w:rsidR="0056616B" w:rsidRDefault="0056616B" w:rsidP="00774D5B">
      <w:pPr>
        <w:pStyle w:val="a4"/>
        <w:spacing w:before="0" w:beforeAutospacing="0" w:after="0" w:afterAutospacing="0" w:line="360" w:lineRule="auto"/>
        <w:ind w:left="720" w:right="-1"/>
        <w:jc w:val="center"/>
        <w:rPr>
          <w:rFonts w:eastAsiaTheme="minorHAnsi"/>
          <w:sz w:val="28"/>
          <w:szCs w:val="28"/>
          <w:shd w:val="clear" w:color="auto" w:fill="FFFFFF"/>
          <w:lang w:eastAsia="en-US"/>
        </w:rPr>
      </w:pPr>
    </w:p>
    <w:p w:rsidR="0056616B" w:rsidRDefault="0056616B" w:rsidP="00774D5B">
      <w:pPr>
        <w:pStyle w:val="a4"/>
        <w:spacing w:before="0" w:beforeAutospacing="0" w:after="0" w:afterAutospacing="0" w:line="360" w:lineRule="auto"/>
        <w:ind w:left="720" w:right="-1"/>
        <w:jc w:val="center"/>
        <w:rPr>
          <w:rFonts w:eastAsiaTheme="minorHAnsi"/>
          <w:sz w:val="28"/>
          <w:szCs w:val="28"/>
          <w:shd w:val="clear" w:color="auto" w:fill="FFFFFF"/>
          <w:lang w:eastAsia="en-US"/>
        </w:rPr>
      </w:pPr>
    </w:p>
    <w:p w:rsidR="0056616B" w:rsidRDefault="0056616B" w:rsidP="00774D5B">
      <w:pPr>
        <w:pStyle w:val="a4"/>
        <w:spacing w:before="0" w:beforeAutospacing="0" w:after="0" w:afterAutospacing="0" w:line="360" w:lineRule="auto"/>
        <w:ind w:left="720" w:right="-1"/>
        <w:jc w:val="center"/>
        <w:rPr>
          <w:rFonts w:eastAsiaTheme="minorHAnsi"/>
          <w:sz w:val="28"/>
          <w:szCs w:val="28"/>
          <w:shd w:val="clear" w:color="auto" w:fill="FFFFFF"/>
          <w:lang w:eastAsia="en-US"/>
        </w:rPr>
      </w:pPr>
    </w:p>
    <w:p w:rsidR="0056616B" w:rsidRDefault="0056616B" w:rsidP="00774D5B">
      <w:pPr>
        <w:pStyle w:val="a4"/>
        <w:spacing w:before="0" w:beforeAutospacing="0" w:after="0" w:afterAutospacing="0" w:line="360" w:lineRule="auto"/>
        <w:ind w:left="720" w:right="-1"/>
        <w:jc w:val="center"/>
        <w:rPr>
          <w:rFonts w:eastAsiaTheme="minorHAnsi"/>
          <w:sz w:val="28"/>
          <w:szCs w:val="28"/>
          <w:shd w:val="clear" w:color="auto" w:fill="FFFFFF"/>
          <w:lang w:eastAsia="en-US"/>
        </w:rPr>
      </w:pPr>
    </w:p>
    <w:p w:rsidR="0056616B" w:rsidRDefault="0056616B" w:rsidP="00774D5B">
      <w:pPr>
        <w:pStyle w:val="a4"/>
        <w:spacing w:before="0" w:beforeAutospacing="0" w:after="0" w:afterAutospacing="0" w:line="360" w:lineRule="auto"/>
        <w:ind w:left="720" w:right="-1"/>
        <w:jc w:val="center"/>
        <w:rPr>
          <w:rFonts w:eastAsiaTheme="minorHAnsi"/>
          <w:sz w:val="28"/>
          <w:szCs w:val="28"/>
          <w:shd w:val="clear" w:color="auto" w:fill="FFFFFF"/>
          <w:lang w:eastAsia="en-US"/>
        </w:rPr>
      </w:pPr>
    </w:p>
    <w:p w:rsidR="0056616B" w:rsidRDefault="0056616B" w:rsidP="00774D5B">
      <w:pPr>
        <w:pStyle w:val="a4"/>
        <w:spacing w:before="0" w:beforeAutospacing="0" w:after="0" w:afterAutospacing="0" w:line="360" w:lineRule="auto"/>
        <w:ind w:left="720" w:right="-1"/>
        <w:jc w:val="center"/>
        <w:rPr>
          <w:rFonts w:eastAsiaTheme="minorHAnsi"/>
          <w:sz w:val="28"/>
          <w:szCs w:val="28"/>
          <w:shd w:val="clear" w:color="auto" w:fill="FFFFFF"/>
          <w:lang w:eastAsia="en-US"/>
        </w:rPr>
      </w:pPr>
    </w:p>
    <w:p w:rsidR="0056616B" w:rsidRDefault="0056616B" w:rsidP="00774D5B">
      <w:pPr>
        <w:pStyle w:val="a4"/>
        <w:spacing w:before="0" w:beforeAutospacing="0" w:after="0" w:afterAutospacing="0" w:line="360" w:lineRule="auto"/>
        <w:ind w:left="720" w:right="-1"/>
        <w:jc w:val="center"/>
        <w:rPr>
          <w:rFonts w:eastAsiaTheme="minorHAnsi"/>
          <w:sz w:val="28"/>
          <w:szCs w:val="28"/>
          <w:shd w:val="clear" w:color="auto" w:fill="FFFFFF"/>
          <w:lang w:eastAsia="en-US"/>
        </w:rPr>
      </w:pPr>
    </w:p>
    <w:p w:rsidR="0056616B" w:rsidRDefault="0056616B" w:rsidP="00774D5B">
      <w:pPr>
        <w:pStyle w:val="a4"/>
        <w:spacing w:before="0" w:beforeAutospacing="0" w:after="0" w:afterAutospacing="0" w:line="360" w:lineRule="auto"/>
        <w:ind w:left="720" w:right="-1"/>
        <w:jc w:val="center"/>
        <w:rPr>
          <w:rFonts w:eastAsiaTheme="minorHAnsi"/>
          <w:sz w:val="28"/>
          <w:szCs w:val="28"/>
          <w:shd w:val="clear" w:color="auto" w:fill="FFFFFF"/>
          <w:lang w:eastAsia="en-US"/>
        </w:rPr>
      </w:pPr>
    </w:p>
    <w:p w:rsidR="0056616B" w:rsidRDefault="0056616B" w:rsidP="00774D5B">
      <w:pPr>
        <w:pStyle w:val="a4"/>
        <w:spacing w:before="0" w:beforeAutospacing="0" w:after="0" w:afterAutospacing="0" w:line="360" w:lineRule="auto"/>
        <w:ind w:left="720" w:right="-1"/>
        <w:jc w:val="center"/>
        <w:rPr>
          <w:rFonts w:eastAsiaTheme="minorHAnsi"/>
          <w:sz w:val="28"/>
          <w:szCs w:val="28"/>
          <w:shd w:val="clear" w:color="auto" w:fill="FFFFFF"/>
          <w:lang w:eastAsia="en-US"/>
        </w:rPr>
      </w:pPr>
    </w:p>
    <w:p w:rsidR="00C17463" w:rsidRDefault="00C17463" w:rsidP="00774D5B">
      <w:pPr>
        <w:pStyle w:val="a4"/>
        <w:spacing w:before="0" w:beforeAutospacing="0" w:after="0" w:afterAutospacing="0" w:line="360" w:lineRule="auto"/>
        <w:ind w:left="720" w:right="-1"/>
        <w:jc w:val="center"/>
        <w:rPr>
          <w:rFonts w:eastAsiaTheme="minorHAnsi"/>
          <w:sz w:val="28"/>
          <w:szCs w:val="28"/>
          <w:shd w:val="clear" w:color="auto" w:fill="FFFFFF"/>
          <w:lang w:eastAsia="en-US"/>
        </w:rPr>
      </w:pPr>
    </w:p>
    <w:p w:rsidR="00C17463" w:rsidRDefault="00C17463" w:rsidP="00774D5B">
      <w:pPr>
        <w:pStyle w:val="a4"/>
        <w:spacing w:before="0" w:beforeAutospacing="0" w:after="0" w:afterAutospacing="0" w:line="360" w:lineRule="auto"/>
        <w:ind w:left="720" w:right="-1"/>
        <w:jc w:val="center"/>
        <w:rPr>
          <w:rFonts w:eastAsiaTheme="minorHAnsi"/>
          <w:sz w:val="28"/>
          <w:szCs w:val="28"/>
          <w:shd w:val="clear" w:color="auto" w:fill="FFFFFF"/>
          <w:lang w:eastAsia="en-US"/>
        </w:rPr>
      </w:pPr>
    </w:p>
    <w:p w:rsidR="008038EC" w:rsidRDefault="008038EC" w:rsidP="00774D5B">
      <w:pPr>
        <w:pStyle w:val="a4"/>
        <w:spacing w:before="0" w:beforeAutospacing="0" w:after="0" w:afterAutospacing="0" w:line="360" w:lineRule="auto"/>
        <w:ind w:left="720" w:right="-1"/>
        <w:jc w:val="center"/>
        <w:rPr>
          <w:rFonts w:eastAsiaTheme="minorHAnsi"/>
          <w:sz w:val="28"/>
          <w:szCs w:val="28"/>
          <w:shd w:val="clear" w:color="auto" w:fill="FFFFFF"/>
          <w:lang w:eastAsia="en-US"/>
        </w:rPr>
      </w:pPr>
    </w:p>
    <w:p w:rsidR="0056616B" w:rsidRDefault="0056616B" w:rsidP="00774D5B">
      <w:pPr>
        <w:pStyle w:val="a4"/>
        <w:spacing w:before="0" w:beforeAutospacing="0" w:after="0" w:afterAutospacing="0" w:line="360" w:lineRule="auto"/>
        <w:ind w:left="720" w:right="-1"/>
        <w:jc w:val="center"/>
        <w:rPr>
          <w:rFonts w:eastAsiaTheme="minorHAnsi"/>
          <w:sz w:val="28"/>
          <w:szCs w:val="28"/>
          <w:shd w:val="clear" w:color="auto" w:fill="FFFFFF"/>
          <w:lang w:eastAsia="en-US"/>
        </w:rPr>
      </w:pPr>
    </w:p>
    <w:p w:rsidR="004A4F11" w:rsidRPr="0056616B" w:rsidRDefault="004A4F11" w:rsidP="004A4F11">
      <w:pPr>
        <w:spacing w:line="360" w:lineRule="auto"/>
        <w:ind w:right="-1"/>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    Приложение №1</w:t>
      </w:r>
    </w:p>
    <w:p w:rsidR="0056616B" w:rsidRDefault="0056616B" w:rsidP="00774D5B">
      <w:pPr>
        <w:pStyle w:val="a4"/>
        <w:spacing w:before="0" w:beforeAutospacing="0" w:after="0" w:afterAutospacing="0" w:line="360" w:lineRule="auto"/>
        <w:ind w:left="720" w:right="-1"/>
        <w:jc w:val="center"/>
        <w:rPr>
          <w:rFonts w:eastAsiaTheme="minorHAnsi"/>
          <w:sz w:val="28"/>
          <w:szCs w:val="28"/>
          <w:shd w:val="clear" w:color="auto" w:fill="FFFFFF"/>
          <w:lang w:eastAsia="en-US"/>
        </w:rPr>
      </w:pPr>
    </w:p>
    <w:p w:rsidR="0056616B" w:rsidRDefault="004A4F11" w:rsidP="00774D5B">
      <w:pPr>
        <w:pStyle w:val="a4"/>
        <w:spacing w:before="0" w:beforeAutospacing="0" w:after="0" w:afterAutospacing="0" w:line="360" w:lineRule="auto"/>
        <w:ind w:left="720" w:right="-1"/>
        <w:jc w:val="center"/>
        <w:rPr>
          <w:rFonts w:eastAsiaTheme="minorHAnsi"/>
          <w:sz w:val="28"/>
          <w:szCs w:val="28"/>
          <w:shd w:val="clear" w:color="auto" w:fill="FFFFFF"/>
          <w:lang w:eastAsia="en-US"/>
        </w:rPr>
      </w:pPr>
      <w:r>
        <w:rPr>
          <w:rFonts w:eastAsiaTheme="minorHAnsi"/>
          <w:b/>
          <w:sz w:val="28"/>
          <w:szCs w:val="28"/>
          <w:shd w:val="clear" w:color="auto" w:fill="FFFFFF"/>
          <w:lang w:eastAsia="en-US"/>
        </w:rPr>
        <w:t xml:space="preserve"> </w:t>
      </w:r>
    </w:p>
    <w:p w:rsidR="0056616B" w:rsidRDefault="004A4F11" w:rsidP="00774D5B">
      <w:pPr>
        <w:pStyle w:val="a4"/>
        <w:spacing w:before="0" w:beforeAutospacing="0" w:after="0" w:afterAutospacing="0" w:line="360" w:lineRule="auto"/>
        <w:ind w:left="720" w:right="-1"/>
        <w:jc w:val="center"/>
        <w:rPr>
          <w:rFonts w:eastAsiaTheme="minorHAnsi"/>
          <w:sz w:val="28"/>
          <w:szCs w:val="28"/>
          <w:shd w:val="clear" w:color="auto" w:fill="FFFFFF"/>
          <w:lang w:eastAsia="en-US"/>
        </w:rPr>
      </w:pPr>
      <w:r>
        <w:rPr>
          <w:rFonts w:eastAsiaTheme="minorHAnsi"/>
          <w:noProof/>
          <w:sz w:val="28"/>
          <w:szCs w:val="28"/>
        </w:rPr>
        <w:drawing>
          <wp:anchor distT="0" distB="0" distL="114300" distR="114300" simplePos="0" relativeHeight="251678720" behindDoc="0" locked="0" layoutInCell="1" allowOverlap="1">
            <wp:simplePos x="0" y="0"/>
            <wp:positionH relativeFrom="margin">
              <wp:posOffset>737870</wp:posOffset>
            </wp:positionH>
            <wp:positionV relativeFrom="margin">
              <wp:posOffset>726440</wp:posOffset>
            </wp:positionV>
            <wp:extent cx="5358130" cy="4019550"/>
            <wp:effectExtent l="19050" t="0" r="0" b="0"/>
            <wp:wrapSquare wrapText="bothSides"/>
            <wp:docPr id="4" name="Рисунок 4" descr="https://pp.userapi.com/c851232/v851232784/b3cb3/IeVp0Fo1U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p.userapi.com/c851232/v851232784/b3cb3/IeVp0Fo1Uk4.jpg"/>
                    <pic:cNvPicPr>
                      <a:picLocks noChangeAspect="1" noChangeArrowheads="1"/>
                    </pic:cNvPicPr>
                  </pic:nvPicPr>
                  <pic:blipFill>
                    <a:blip r:embed="rId9" cstate="print"/>
                    <a:srcRect/>
                    <a:stretch>
                      <a:fillRect/>
                    </a:stretch>
                  </pic:blipFill>
                  <pic:spPr bwMode="auto">
                    <a:xfrm>
                      <a:off x="0" y="0"/>
                      <a:ext cx="5358130" cy="4019550"/>
                    </a:xfrm>
                    <a:prstGeom prst="rect">
                      <a:avLst/>
                    </a:prstGeom>
                    <a:noFill/>
                    <a:ln w="9525">
                      <a:noFill/>
                      <a:miter lim="800000"/>
                      <a:headEnd/>
                      <a:tailEnd/>
                    </a:ln>
                  </pic:spPr>
                </pic:pic>
              </a:graphicData>
            </a:graphic>
          </wp:anchor>
        </w:drawing>
      </w:r>
    </w:p>
    <w:p w:rsidR="0056616B" w:rsidRDefault="0056616B" w:rsidP="00774D5B">
      <w:pPr>
        <w:pStyle w:val="a4"/>
        <w:spacing w:before="0" w:beforeAutospacing="0" w:after="0" w:afterAutospacing="0" w:line="360" w:lineRule="auto"/>
        <w:ind w:left="720" w:right="-1"/>
        <w:jc w:val="center"/>
        <w:rPr>
          <w:rFonts w:eastAsiaTheme="minorHAnsi"/>
          <w:sz w:val="28"/>
          <w:szCs w:val="28"/>
          <w:shd w:val="clear" w:color="auto" w:fill="FFFFFF"/>
          <w:lang w:eastAsia="en-US"/>
        </w:rPr>
      </w:pPr>
    </w:p>
    <w:p w:rsidR="0056616B" w:rsidRDefault="0056616B" w:rsidP="00774D5B">
      <w:pPr>
        <w:pStyle w:val="a4"/>
        <w:spacing w:before="0" w:beforeAutospacing="0" w:after="0" w:afterAutospacing="0" w:line="360" w:lineRule="auto"/>
        <w:ind w:left="720" w:right="-1"/>
        <w:jc w:val="center"/>
        <w:rPr>
          <w:rFonts w:eastAsiaTheme="minorHAnsi"/>
          <w:sz w:val="28"/>
          <w:szCs w:val="28"/>
          <w:shd w:val="clear" w:color="auto" w:fill="FFFFFF"/>
          <w:lang w:eastAsia="en-US"/>
        </w:rPr>
      </w:pPr>
    </w:p>
    <w:p w:rsidR="0056616B" w:rsidRDefault="0056616B" w:rsidP="00774D5B">
      <w:pPr>
        <w:pStyle w:val="a4"/>
        <w:spacing w:before="0" w:beforeAutospacing="0" w:after="0" w:afterAutospacing="0" w:line="360" w:lineRule="auto"/>
        <w:ind w:left="720" w:right="-1"/>
        <w:jc w:val="center"/>
        <w:rPr>
          <w:rFonts w:cs="Helvetica"/>
          <w:b/>
          <w:bCs/>
          <w:sz w:val="28"/>
          <w:szCs w:val="28"/>
          <w:shd w:val="clear" w:color="auto" w:fill="FFFFFF"/>
        </w:rPr>
      </w:pPr>
    </w:p>
    <w:p w:rsidR="0056616B" w:rsidRDefault="0056616B" w:rsidP="00774D5B">
      <w:pPr>
        <w:pStyle w:val="a4"/>
        <w:spacing w:before="0" w:beforeAutospacing="0" w:after="0" w:afterAutospacing="0" w:line="360" w:lineRule="auto"/>
        <w:ind w:left="720" w:right="-1"/>
        <w:jc w:val="center"/>
        <w:rPr>
          <w:rFonts w:cs="Helvetica"/>
          <w:b/>
          <w:bCs/>
          <w:sz w:val="28"/>
          <w:szCs w:val="28"/>
          <w:shd w:val="clear" w:color="auto" w:fill="FFFFFF"/>
        </w:rPr>
      </w:pPr>
    </w:p>
    <w:p w:rsidR="0056616B" w:rsidRDefault="0056616B" w:rsidP="00774D5B">
      <w:pPr>
        <w:pStyle w:val="a4"/>
        <w:spacing w:before="0" w:beforeAutospacing="0" w:after="0" w:afterAutospacing="0" w:line="360" w:lineRule="auto"/>
        <w:ind w:left="720" w:right="-1"/>
        <w:jc w:val="center"/>
        <w:rPr>
          <w:rFonts w:cs="Helvetica"/>
          <w:b/>
          <w:bCs/>
          <w:sz w:val="28"/>
          <w:szCs w:val="28"/>
          <w:shd w:val="clear" w:color="auto" w:fill="FFFFFF"/>
        </w:rPr>
      </w:pPr>
    </w:p>
    <w:p w:rsidR="0056616B" w:rsidRDefault="0056616B" w:rsidP="00774D5B">
      <w:pPr>
        <w:pStyle w:val="a4"/>
        <w:spacing w:before="0" w:beforeAutospacing="0" w:after="0" w:afterAutospacing="0" w:line="360" w:lineRule="auto"/>
        <w:ind w:left="720" w:right="-1"/>
        <w:jc w:val="center"/>
        <w:rPr>
          <w:rFonts w:cs="Helvetica"/>
          <w:b/>
          <w:bCs/>
          <w:sz w:val="28"/>
          <w:szCs w:val="28"/>
          <w:shd w:val="clear" w:color="auto" w:fill="FFFFFF"/>
        </w:rPr>
      </w:pPr>
    </w:p>
    <w:p w:rsidR="0056616B" w:rsidRDefault="0056616B" w:rsidP="00774D5B">
      <w:pPr>
        <w:pStyle w:val="a4"/>
        <w:spacing w:before="0" w:beforeAutospacing="0" w:after="0" w:afterAutospacing="0" w:line="360" w:lineRule="auto"/>
        <w:ind w:left="720" w:right="-1"/>
        <w:jc w:val="center"/>
        <w:rPr>
          <w:rFonts w:cs="Helvetica"/>
          <w:b/>
          <w:bCs/>
          <w:sz w:val="28"/>
          <w:szCs w:val="28"/>
          <w:shd w:val="clear" w:color="auto" w:fill="FFFFFF"/>
        </w:rPr>
      </w:pPr>
    </w:p>
    <w:p w:rsidR="0056616B" w:rsidRDefault="0056616B" w:rsidP="00774D5B">
      <w:pPr>
        <w:pStyle w:val="a4"/>
        <w:spacing w:before="0" w:beforeAutospacing="0" w:after="0" w:afterAutospacing="0" w:line="360" w:lineRule="auto"/>
        <w:ind w:left="720" w:right="-1"/>
        <w:jc w:val="center"/>
        <w:rPr>
          <w:rFonts w:cs="Helvetica"/>
          <w:b/>
          <w:bCs/>
          <w:sz w:val="28"/>
          <w:szCs w:val="28"/>
          <w:shd w:val="clear" w:color="auto" w:fill="FFFFFF"/>
        </w:rPr>
      </w:pPr>
    </w:p>
    <w:p w:rsidR="0056616B" w:rsidRDefault="0056616B" w:rsidP="00774D5B">
      <w:pPr>
        <w:pStyle w:val="a4"/>
        <w:spacing w:before="0" w:beforeAutospacing="0" w:after="0" w:afterAutospacing="0" w:line="360" w:lineRule="auto"/>
        <w:ind w:left="720" w:right="-1"/>
        <w:jc w:val="center"/>
        <w:rPr>
          <w:rFonts w:cs="Helvetica"/>
          <w:b/>
          <w:bCs/>
          <w:sz w:val="28"/>
          <w:szCs w:val="28"/>
          <w:shd w:val="clear" w:color="auto" w:fill="FFFFFF"/>
        </w:rPr>
      </w:pPr>
    </w:p>
    <w:p w:rsidR="0056616B" w:rsidRDefault="0056616B" w:rsidP="00774D5B">
      <w:pPr>
        <w:pStyle w:val="a4"/>
        <w:spacing w:before="0" w:beforeAutospacing="0" w:after="0" w:afterAutospacing="0" w:line="360" w:lineRule="auto"/>
        <w:ind w:left="720" w:right="-1"/>
        <w:jc w:val="center"/>
        <w:rPr>
          <w:rFonts w:cs="Helvetica"/>
          <w:b/>
          <w:bCs/>
          <w:sz w:val="28"/>
          <w:szCs w:val="28"/>
          <w:shd w:val="clear" w:color="auto" w:fill="FFFFFF"/>
        </w:rPr>
      </w:pPr>
    </w:p>
    <w:p w:rsidR="0056616B" w:rsidRDefault="0056616B" w:rsidP="00774D5B">
      <w:pPr>
        <w:pStyle w:val="a4"/>
        <w:spacing w:before="0" w:beforeAutospacing="0" w:after="0" w:afterAutospacing="0" w:line="360" w:lineRule="auto"/>
        <w:ind w:left="720" w:right="-1"/>
        <w:jc w:val="center"/>
        <w:rPr>
          <w:rFonts w:cs="Helvetica"/>
          <w:b/>
          <w:bCs/>
          <w:sz w:val="28"/>
          <w:szCs w:val="28"/>
          <w:shd w:val="clear" w:color="auto" w:fill="FFFFFF"/>
        </w:rPr>
      </w:pPr>
    </w:p>
    <w:p w:rsidR="0056616B" w:rsidRDefault="0056616B" w:rsidP="00774D5B">
      <w:pPr>
        <w:pStyle w:val="a4"/>
        <w:spacing w:before="0" w:beforeAutospacing="0" w:after="0" w:afterAutospacing="0" w:line="360" w:lineRule="auto"/>
        <w:ind w:left="720" w:right="-1"/>
        <w:jc w:val="center"/>
        <w:rPr>
          <w:rFonts w:cs="Helvetica"/>
          <w:b/>
          <w:bCs/>
          <w:sz w:val="28"/>
          <w:szCs w:val="28"/>
          <w:shd w:val="clear" w:color="auto" w:fill="FFFFFF"/>
        </w:rPr>
      </w:pPr>
    </w:p>
    <w:p w:rsidR="0056616B" w:rsidRPr="00774D5B" w:rsidRDefault="004A4F11" w:rsidP="00774D5B">
      <w:pPr>
        <w:pStyle w:val="a4"/>
        <w:spacing w:before="0" w:beforeAutospacing="0" w:after="0" w:afterAutospacing="0" w:line="360" w:lineRule="auto"/>
        <w:ind w:left="720" w:right="-1"/>
        <w:jc w:val="center"/>
        <w:rPr>
          <w:rFonts w:cs="Helvetica"/>
          <w:b/>
          <w:bCs/>
          <w:sz w:val="28"/>
          <w:szCs w:val="28"/>
          <w:shd w:val="clear" w:color="auto" w:fill="FFFFFF"/>
        </w:rPr>
      </w:pPr>
      <w:r>
        <w:rPr>
          <w:rFonts w:cs="Helvetica"/>
          <w:b/>
          <w:bCs/>
          <w:noProof/>
          <w:sz w:val="28"/>
          <w:szCs w:val="28"/>
        </w:rPr>
        <w:drawing>
          <wp:anchor distT="0" distB="0" distL="114300" distR="114300" simplePos="0" relativeHeight="251677696" behindDoc="0" locked="0" layoutInCell="1" allowOverlap="1">
            <wp:simplePos x="0" y="0"/>
            <wp:positionH relativeFrom="margin">
              <wp:posOffset>737870</wp:posOffset>
            </wp:positionH>
            <wp:positionV relativeFrom="margin">
              <wp:posOffset>4832985</wp:posOffset>
            </wp:positionV>
            <wp:extent cx="5380990" cy="4019550"/>
            <wp:effectExtent l="19050" t="0" r="0" b="0"/>
            <wp:wrapSquare wrapText="bothSides"/>
            <wp:docPr id="2" name="Рисунок 1" descr="https://pp.userapi.com/c849124/v849124303/12842b/dlojA8P1Eh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49124/v849124303/12842b/dlojA8P1Ehk.jpg"/>
                    <pic:cNvPicPr>
                      <a:picLocks noChangeAspect="1" noChangeArrowheads="1"/>
                    </pic:cNvPicPr>
                  </pic:nvPicPr>
                  <pic:blipFill>
                    <a:blip r:embed="rId10" cstate="print"/>
                    <a:srcRect/>
                    <a:stretch>
                      <a:fillRect/>
                    </a:stretch>
                  </pic:blipFill>
                  <pic:spPr bwMode="auto">
                    <a:xfrm>
                      <a:off x="0" y="0"/>
                      <a:ext cx="5380990" cy="4019550"/>
                    </a:xfrm>
                    <a:prstGeom prst="rect">
                      <a:avLst/>
                    </a:prstGeom>
                    <a:noFill/>
                    <a:ln w="9525">
                      <a:noFill/>
                      <a:miter lim="800000"/>
                      <a:headEnd/>
                      <a:tailEnd/>
                    </a:ln>
                  </pic:spPr>
                </pic:pic>
              </a:graphicData>
            </a:graphic>
          </wp:anchor>
        </w:drawing>
      </w:r>
    </w:p>
    <w:p w:rsidR="006C2728" w:rsidRPr="00774D5B" w:rsidRDefault="006C2728" w:rsidP="000B5338">
      <w:pPr>
        <w:spacing w:after="0" w:line="360" w:lineRule="auto"/>
        <w:ind w:right="-1"/>
        <w:rPr>
          <w:rFonts w:ascii="Times New Roman" w:hAnsi="Times New Roman" w:cs="Times New Roman"/>
          <w:b/>
          <w:sz w:val="28"/>
          <w:szCs w:val="28"/>
        </w:rPr>
      </w:pPr>
    </w:p>
    <w:p w:rsidR="00F43981" w:rsidRPr="00774D5B" w:rsidRDefault="00F43981" w:rsidP="000B5338">
      <w:pPr>
        <w:spacing w:after="0" w:line="360" w:lineRule="auto"/>
        <w:ind w:right="-1"/>
        <w:rPr>
          <w:rFonts w:ascii="Times New Roman" w:hAnsi="Times New Roman" w:cs="Times New Roman"/>
          <w:b/>
          <w:sz w:val="28"/>
          <w:szCs w:val="28"/>
        </w:rPr>
      </w:pPr>
    </w:p>
    <w:p w:rsidR="00F43981" w:rsidRPr="00774D5B" w:rsidRDefault="00F43981" w:rsidP="00AC48CF">
      <w:pPr>
        <w:spacing w:line="360" w:lineRule="auto"/>
        <w:ind w:right="-1"/>
        <w:rPr>
          <w:rFonts w:ascii="Times New Roman" w:hAnsi="Times New Roman" w:cs="Times New Roman"/>
          <w:b/>
          <w:sz w:val="28"/>
          <w:szCs w:val="28"/>
        </w:rPr>
      </w:pPr>
    </w:p>
    <w:p w:rsidR="00F43981" w:rsidRPr="00774D5B" w:rsidRDefault="00F43981" w:rsidP="00AC48CF">
      <w:pPr>
        <w:spacing w:line="360" w:lineRule="auto"/>
        <w:ind w:right="-1"/>
        <w:rPr>
          <w:rFonts w:ascii="Times New Roman" w:hAnsi="Times New Roman" w:cs="Times New Roman"/>
          <w:b/>
          <w:sz w:val="28"/>
          <w:szCs w:val="28"/>
        </w:rPr>
      </w:pPr>
    </w:p>
    <w:p w:rsidR="00D25FC5" w:rsidRPr="00DB4B5D" w:rsidRDefault="00D25FC5" w:rsidP="00D502CD">
      <w:pPr>
        <w:spacing w:line="360" w:lineRule="auto"/>
        <w:ind w:right="-1"/>
        <w:rPr>
          <w:rFonts w:ascii="Times New Roman" w:hAnsi="Times New Roman" w:cs="Times New Roman"/>
          <w:b/>
          <w:sz w:val="24"/>
          <w:szCs w:val="24"/>
        </w:rPr>
      </w:pPr>
    </w:p>
    <w:p w:rsidR="00DB4B5D" w:rsidRDefault="00DB4B5D" w:rsidP="00D502CD">
      <w:pPr>
        <w:spacing w:line="360" w:lineRule="auto"/>
        <w:ind w:right="-1"/>
        <w:rPr>
          <w:rFonts w:ascii="Times New Roman" w:hAnsi="Times New Roman" w:cs="Times New Roman"/>
          <w:b/>
          <w:sz w:val="20"/>
          <w:szCs w:val="20"/>
        </w:rPr>
      </w:pPr>
    </w:p>
    <w:p w:rsidR="00DB4B5D" w:rsidRDefault="00DB4B5D" w:rsidP="00DB4B5D">
      <w:pPr>
        <w:spacing w:line="360" w:lineRule="auto"/>
        <w:ind w:right="-1"/>
        <w:jc w:val="center"/>
        <w:rPr>
          <w:rFonts w:ascii="Times New Roman" w:hAnsi="Times New Roman" w:cs="Times New Roman"/>
          <w:b/>
          <w:sz w:val="28"/>
          <w:szCs w:val="28"/>
        </w:rPr>
      </w:pPr>
    </w:p>
    <w:p w:rsidR="00203268" w:rsidRDefault="00203268" w:rsidP="00DB4B5D">
      <w:pPr>
        <w:spacing w:line="360" w:lineRule="auto"/>
        <w:ind w:right="-1"/>
        <w:jc w:val="center"/>
        <w:rPr>
          <w:rFonts w:ascii="Times New Roman" w:hAnsi="Times New Roman" w:cs="Times New Roman"/>
          <w:b/>
          <w:sz w:val="20"/>
          <w:szCs w:val="20"/>
        </w:rPr>
      </w:pPr>
    </w:p>
    <w:p w:rsidR="00203268" w:rsidRDefault="00203268" w:rsidP="00DB4B5D">
      <w:pPr>
        <w:spacing w:line="360" w:lineRule="auto"/>
        <w:ind w:right="-1"/>
        <w:jc w:val="center"/>
        <w:rPr>
          <w:rFonts w:ascii="Times New Roman" w:hAnsi="Times New Roman" w:cs="Times New Roman"/>
          <w:b/>
          <w:sz w:val="20"/>
          <w:szCs w:val="20"/>
        </w:rPr>
      </w:pPr>
    </w:p>
    <w:p w:rsidR="0056616B" w:rsidRPr="00203268" w:rsidRDefault="0056616B" w:rsidP="0056616B">
      <w:pPr>
        <w:spacing w:line="360" w:lineRule="auto"/>
        <w:ind w:right="-1"/>
        <w:jc w:val="center"/>
        <w:rPr>
          <w:rFonts w:ascii="Times New Roman" w:hAnsi="Times New Roman" w:cs="Times New Roman"/>
          <w:b/>
          <w:sz w:val="28"/>
          <w:szCs w:val="20"/>
        </w:rPr>
        <w:sectPr w:rsidR="0056616B" w:rsidRPr="00203268" w:rsidSect="009D7D54">
          <w:footerReference w:type="default" r:id="rId11"/>
          <w:pgSz w:w="11906" w:h="16838"/>
          <w:pgMar w:top="567" w:right="568" w:bottom="992" w:left="851" w:header="709" w:footer="709" w:gutter="0"/>
          <w:cols w:space="708"/>
          <w:titlePg/>
          <w:docGrid w:linePitch="360"/>
        </w:sectPr>
      </w:pPr>
      <w:r>
        <w:rPr>
          <w:rFonts w:ascii="Times New Roman" w:hAnsi="Times New Roman" w:cs="Times New Roman"/>
          <w:b/>
          <w:sz w:val="28"/>
          <w:szCs w:val="20"/>
        </w:rPr>
        <w:t>Собрание волонтерского отряда «Дети солнца»                                                                    по реализации экологического проекта</w:t>
      </w:r>
      <w:bookmarkStart w:id="0" w:name="_GoBack"/>
      <w:bookmarkEnd w:id="0"/>
    </w:p>
    <w:p w:rsidR="00203268" w:rsidRPr="004A4F11" w:rsidRDefault="00C17463" w:rsidP="00DB4B5D">
      <w:pPr>
        <w:spacing w:line="360" w:lineRule="auto"/>
        <w:ind w:right="-1"/>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56616B" w:rsidRPr="0056616B">
        <w:rPr>
          <w:rFonts w:ascii="Times New Roman" w:hAnsi="Times New Roman" w:cs="Times New Roman"/>
          <w:b/>
          <w:sz w:val="28"/>
          <w:szCs w:val="28"/>
        </w:rPr>
        <w:t>Приложение №2</w:t>
      </w:r>
    </w:p>
    <w:p w:rsidR="00203268" w:rsidRDefault="00203268" w:rsidP="00DB4B5D">
      <w:pPr>
        <w:spacing w:line="360" w:lineRule="auto"/>
        <w:ind w:right="-1"/>
        <w:jc w:val="center"/>
        <w:rPr>
          <w:rFonts w:ascii="Times New Roman" w:hAnsi="Times New Roman" w:cs="Times New Roman"/>
          <w:b/>
          <w:sz w:val="20"/>
          <w:szCs w:val="20"/>
        </w:rPr>
      </w:pPr>
    </w:p>
    <w:p w:rsidR="00203268" w:rsidRDefault="00203268" w:rsidP="00DB4B5D">
      <w:pPr>
        <w:spacing w:line="360" w:lineRule="auto"/>
        <w:ind w:right="-1"/>
        <w:jc w:val="center"/>
        <w:rPr>
          <w:rFonts w:ascii="Times New Roman" w:hAnsi="Times New Roman" w:cs="Times New Roman"/>
          <w:b/>
          <w:sz w:val="20"/>
          <w:szCs w:val="20"/>
        </w:rPr>
      </w:pPr>
    </w:p>
    <w:p w:rsidR="00203268" w:rsidRDefault="00203268" w:rsidP="00DB4B5D">
      <w:pPr>
        <w:spacing w:line="360" w:lineRule="auto"/>
        <w:ind w:right="-1"/>
        <w:jc w:val="center"/>
        <w:rPr>
          <w:rFonts w:ascii="Times New Roman" w:hAnsi="Times New Roman" w:cs="Times New Roman"/>
          <w:b/>
          <w:sz w:val="20"/>
          <w:szCs w:val="20"/>
        </w:rPr>
      </w:pPr>
    </w:p>
    <w:p w:rsidR="00203268" w:rsidRDefault="00203268" w:rsidP="00DB4B5D">
      <w:pPr>
        <w:spacing w:line="360" w:lineRule="auto"/>
        <w:ind w:right="-1"/>
        <w:jc w:val="center"/>
        <w:rPr>
          <w:rFonts w:ascii="Times New Roman" w:hAnsi="Times New Roman" w:cs="Times New Roman"/>
          <w:b/>
          <w:sz w:val="20"/>
          <w:szCs w:val="20"/>
        </w:rPr>
      </w:pPr>
    </w:p>
    <w:p w:rsidR="00203268" w:rsidRDefault="00203268" w:rsidP="00DB4B5D">
      <w:pPr>
        <w:spacing w:line="360" w:lineRule="auto"/>
        <w:ind w:right="-1"/>
        <w:jc w:val="center"/>
        <w:rPr>
          <w:rFonts w:ascii="Times New Roman" w:hAnsi="Times New Roman" w:cs="Times New Roman"/>
          <w:b/>
          <w:sz w:val="20"/>
          <w:szCs w:val="20"/>
        </w:rPr>
      </w:pPr>
    </w:p>
    <w:p w:rsidR="00203268" w:rsidRDefault="00203268" w:rsidP="00DB4B5D">
      <w:pPr>
        <w:spacing w:line="360" w:lineRule="auto"/>
        <w:ind w:right="-1"/>
        <w:jc w:val="center"/>
        <w:rPr>
          <w:rFonts w:ascii="Times New Roman" w:hAnsi="Times New Roman" w:cs="Times New Roman"/>
          <w:b/>
          <w:sz w:val="20"/>
          <w:szCs w:val="20"/>
        </w:rPr>
      </w:pPr>
    </w:p>
    <w:p w:rsidR="00203268" w:rsidRDefault="00203268" w:rsidP="00DB4B5D">
      <w:pPr>
        <w:spacing w:line="360" w:lineRule="auto"/>
        <w:ind w:right="-1"/>
        <w:jc w:val="center"/>
        <w:rPr>
          <w:rFonts w:ascii="Times New Roman" w:hAnsi="Times New Roman" w:cs="Times New Roman"/>
          <w:b/>
          <w:sz w:val="20"/>
          <w:szCs w:val="20"/>
        </w:rPr>
      </w:pPr>
    </w:p>
    <w:p w:rsidR="00203268" w:rsidRDefault="00203268" w:rsidP="00DB4B5D">
      <w:pPr>
        <w:spacing w:line="360" w:lineRule="auto"/>
        <w:ind w:right="-1"/>
        <w:jc w:val="center"/>
        <w:rPr>
          <w:rFonts w:ascii="Times New Roman" w:hAnsi="Times New Roman" w:cs="Times New Roman"/>
          <w:b/>
          <w:sz w:val="20"/>
          <w:szCs w:val="20"/>
        </w:rPr>
      </w:pPr>
    </w:p>
    <w:p w:rsidR="00203268" w:rsidRDefault="00203268" w:rsidP="00DB4B5D">
      <w:pPr>
        <w:spacing w:line="360" w:lineRule="auto"/>
        <w:ind w:right="-1"/>
        <w:jc w:val="center"/>
        <w:rPr>
          <w:rFonts w:ascii="Times New Roman" w:hAnsi="Times New Roman" w:cs="Times New Roman"/>
          <w:b/>
          <w:sz w:val="20"/>
          <w:szCs w:val="20"/>
        </w:rPr>
      </w:pPr>
    </w:p>
    <w:p w:rsidR="00203268" w:rsidRDefault="00203268" w:rsidP="00DB4B5D">
      <w:pPr>
        <w:spacing w:line="360" w:lineRule="auto"/>
        <w:ind w:right="-1"/>
        <w:jc w:val="center"/>
        <w:rPr>
          <w:rFonts w:ascii="Times New Roman" w:hAnsi="Times New Roman" w:cs="Times New Roman"/>
          <w:b/>
          <w:sz w:val="20"/>
          <w:szCs w:val="20"/>
        </w:rPr>
      </w:pPr>
    </w:p>
    <w:p w:rsidR="00203268" w:rsidRDefault="00203268" w:rsidP="00DB4B5D">
      <w:pPr>
        <w:spacing w:line="360" w:lineRule="auto"/>
        <w:ind w:right="-1"/>
        <w:jc w:val="center"/>
        <w:rPr>
          <w:rFonts w:ascii="Times New Roman" w:hAnsi="Times New Roman" w:cs="Times New Roman"/>
          <w:b/>
          <w:sz w:val="20"/>
          <w:szCs w:val="20"/>
        </w:rPr>
      </w:pPr>
    </w:p>
    <w:p w:rsidR="00203268" w:rsidRDefault="00203268" w:rsidP="00DB4B5D">
      <w:pPr>
        <w:spacing w:line="360" w:lineRule="auto"/>
        <w:ind w:right="-1"/>
        <w:jc w:val="center"/>
        <w:rPr>
          <w:rFonts w:ascii="Times New Roman" w:hAnsi="Times New Roman" w:cs="Times New Roman"/>
          <w:b/>
          <w:sz w:val="20"/>
          <w:szCs w:val="20"/>
        </w:rPr>
      </w:pPr>
    </w:p>
    <w:p w:rsidR="00203268" w:rsidRDefault="00203268" w:rsidP="00DB4B5D">
      <w:pPr>
        <w:spacing w:line="360" w:lineRule="auto"/>
        <w:ind w:right="-1"/>
        <w:jc w:val="center"/>
        <w:rPr>
          <w:rFonts w:ascii="Times New Roman" w:hAnsi="Times New Roman" w:cs="Times New Roman"/>
          <w:b/>
          <w:sz w:val="20"/>
          <w:szCs w:val="20"/>
        </w:rPr>
      </w:pPr>
    </w:p>
    <w:p w:rsidR="00203268" w:rsidRDefault="00203268" w:rsidP="00DB4B5D">
      <w:pPr>
        <w:spacing w:line="360" w:lineRule="auto"/>
        <w:ind w:right="-1"/>
        <w:jc w:val="center"/>
        <w:rPr>
          <w:rFonts w:ascii="Times New Roman" w:hAnsi="Times New Roman" w:cs="Times New Roman"/>
          <w:b/>
          <w:sz w:val="20"/>
          <w:szCs w:val="20"/>
        </w:rPr>
      </w:pPr>
    </w:p>
    <w:p w:rsidR="00203268" w:rsidRDefault="00203268" w:rsidP="00DB4B5D">
      <w:pPr>
        <w:spacing w:line="360" w:lineRule="auto"/>
        <w:ind w:right="-1"/>
        <w:jc w:val="center"/>
        <w:rPr>
          <w:rFonts w:ascii="Times New Roman" w:hAnsi="Times New Roman" w:cs="Times New Roman"/>
          <w:b/>
          <w:sz w:val="20"/>
          <w:szCs w:val="20"/>
        </w:rPr>
      </w:pPr>
    </w:p>
    <w:p w:rsidR="00203268" w:rsidRDefault="00203268" w:rsidP="00DB4B5D">
      <w:pPr>
        <w:spacing w:line="360" w:lineRule="auto"/>
        <w:ind w:right="-1"/>
        <w:jc w:val="center"/>
        <w:rPr>
          <w:rFonts w:ascii="Times New Roman" w:hAnsi="Times New Roman" w:cs="Times New Roman"/>
          <w:b/>
          <w:sz w:val="20"/>
          <w:szCs w:val="20"/>
        </w:rPr>
      </w:pPr>
    </w:p>
    <w:p w:rsidR="00D25FC5" w:rsidRPr="00203268" w:rsidRDefault="00D25FC5" w:rsidP="00203268">
      <w:pPr>
        <w:jc w:val="center"/>
        <w:rPr>
          <w:rFonts w:ascii="Times New Roman" w:hAnsi="Times New Roman" w:cs="Times New Roman"/>
          <w:b/>
          <w:sz w:val="28"/>
          <w:szCs w:val="28"/>
        </w:rPr>
      </w:pPr>
      <w:r>
        <w:rPr>
          <w:rFonts w:ascii="Times New Roman" w:hAnsi="Times New Roman" w:cs="Times New Roman"/>
          <w:b/>
          <w:sz w:val="28"/>
          <w:szCs w:val="28"/>
        </w:rPr>
        <w:t xml:space="preserve">  </w:t>
      </w:r>
      <w:r w:rsidR="00203268">
        <w:rPr>
          <w:rFonts w:ascii="Times New Roman" w:hAnsi="Times New Roman" w:cs="Times New Roman"/>
          <w:b/>
          <w:sz w:val="28"/>
          <w:szCs w:val="28"/>
        </w:rPr>
        <w:t xml:space="preserve">    </w:t>
      </w:r>
      <w:r>
        <w:rPr>
          <w:rFonts w:ascii="Times New Roman" w:hAnsi="Times New Roman" w:cs="Times New Roman"/>
          <w:b/>
          <w:sz w:val="28"/>
          <w:szCs w:val="28"/>
        </w:rPr>
        <w:t xml:space="preserve">  </w:t>
      </w:r>
    </w:p>
    <w:tbl>
      <w:tblPr>
        <w:tblpPr w:leftFromText="180" w:rightFromText="180" w:vertAnchor="page" w:horzAnchor="page" w:tblpX="2481" w:tblpY="2239"/>
        <w:tblW w:w="7452" w:type="dxa"/>
        <w:tblBorders>
          <w:top w:val="thinThickThinLargeGap" w:sz="24" w:space="0" w:color="auto"/>
          <w:left w:val="thinThickThinLargeGap" w:sz="24" w:space="0" w:color="auto"/>
          <w:bottom w:val="thinThickThinLargeGap" w:sz="24" w:space="0" w:color="auto"/>
          <w:right w:val="thinThickThinLargeGap" w:sz="24" w:space="0" w:color="auto"/>
          <w:insideH w:val="thinThickThinLargeGap" w:sz="24" w:space="0" w:color="auto"/>
          <w:insideV w:val="thinThickThinLargeGap" w:sz="24" w:space="0" w:color="auto"/>
        </w:tblBorders>
        <w:tblLook w:val="04A0" w:firstRow="1" w:lastRow="0" w:firstColumn="1" w:lastColumn="0" w:noHBand="0" w:noVBand="1"/>
      </w:tblPr>
      <w:tblGrid>
        <w:gridCol w:w="7452"/>
      </w:tblGrid>
      <w:tr w:rsidR="00D25FC5" w:rsidTr="00D25FC5">
        <w:trPr>
          <w:trHeight w:val="9422"/>
        </w:trPr>
        <w:tc>
          <w:tcPr>
            <w:tcW w:w="7452" w:type="dxa"/>
            <w:shd w:val="clear" w:color="auto" w:fill="auto"/>
          </w:tcPr>
          <w:p w:rsidR="00D25FC5" w:rsidRPr="00E43462" w:rsidRDefault="00D25FC5" w:rsidP="00D25FC5">
            <w:pPr>
              <w:spacing w:line="240" w:lineRule="auto"/>
              <w:jc w:val="center"/>
              <w:rPr>
                <w:rFonts w:ascii="Times New Roman" w:hAnsi="Times New Roman" w:cs="Times New Roman"/>
                <w:b/>
                <w:i/>
                <w:sz w:val="28"/>
                <w:szCs w:val="36"/>
              </w:rPr>
            </w:pPr>
            <w:r w:rsidRPr="00E43462">
              <w:rPr>
                <w:rFonts w:ascii="Times New Roman" w:hAnsi="Times New Roman" w:cs="Times New Roman"/>
                <w:b/>
                <w:i/>
                <w:sz w:val="28"/>
                <w:szCs w:val="36"/>
              </w:rPr>
              <w:t xml:space="preserve">Анкета </w:t>
            </w:r>
          </w:p>
          <w:p w:rsidR="00D25FC5" w:rsidRPr="00E43462" w:rsidRDefault="00D25FC5" w:rsidP="00D25FC5">
            <w:pPr>
              <w:spacing w:line="240" w:lineRule="auto"/>
              <w:jc w:val="center"/>
              <w:rPr>
                <w:rFonts w:ascii="Times New Roman" w:hAnsi="Times New Roman" w:cs="Times New Roman"/>
                <w:b/>
                <w:i/>
                <w:sz w:val="28"/>
                <w:szCs w:val="36"/>
              </w:rPr>
            </w:pPr>
            <w:r w:rsidRPr="00E43462">
              <w:rPr>
                <w:rFonts w:ascii="Times New Roman" w:hAnsi="Times New Roman" w:cs="Times New Roman"/>
                <w:b/>
                <w:i/>
                <w:sz w:val="28"/>
                <w:szCs w:val="36"/>
              </w:rPr>
              <w:t>«Сохраним природу родного края»</w:t>
            </w:r>
          </w:p>
          <w:p w:rsidR="00D25FC5" w:rsidRPr="00E43462" w:rsidRDefault="00D25FC5" w:rsidP="00D25FC5">
            <w:pPr>
              <w:spacing w:line="240" w:lineRule="auto"/>
              <w:rPr>
                <w:rFonts w:ascii="Times New Roman" w:hAnsi="Times New Roman" w:cs="Times New Roman"/>
                <w:sz w:val="24"/>
                <w:szCs w:val="28"/>
              </w:rPr>
            </w:pPr>
            <w:r>
              <w:rPr>
                <w:rFonts w:ascii="Times New Roman" w:hAnsi="Times New Roman" w:cs="Times New Roman"/>
                <w:sz w:val="24"/>
                <w:szCs w:val="28"/>
              </w:rPr>
              <w:t>1</w:t>
            </w:r>
            <w:r w:rsidRPr="00E43462">
              <w:rPr>
                <w:rFonts w:ascii="Times New Roman" w:hAnsi="Times New Roman" w:cs="Times New Roman"/>
                <w:sz w:val="24"/>
                <w:szCs w:val="28"/>
              </w:rPr>
              <w:t>. Есть ли у нашего поселка экологические проблемы?</w:t>
            </w:r>
          </w:p>
          <w:p w:rsidR="00D25FC5" w:rsidRPr="00F43981" w:rsidRDefault="00D25FC5" w:rsidP="00D25FC5">
            <w:pPr>
              <w:spacing w:line="240" w:lineRule="auto"/>
              <w:rPr>
                <w:rFonts w:ascii="Times New Roman" w:hAnsi="Times New Roman" w:cs="Times New Roman"/>
                <w:sz w:val="28"/>
                <w:szCs w:val="28"/>
              </w:rPr>
            </w:pPr>
            <w:r w:rsidRPr="00F43981">
              <w:rPr>
                <w:rFonts w:ascii="Times New Roman" w:hAnsi="Times New Roman" w:cs="Times New Roman"/>
                <w:sz w:val="28"/>
                <w:szCs w:val="28"/>
              </w:rPr>
              <w:t>__________________________________________________</w:t>
            </w:r>
          </w:p>
          <w:p w:rsidR="00D25FC5" w:rsidRPr="00F43981" w:rsidRDefault="00D25FC5" w:rsidP="00D25FC5">
            <w:pPr>
              <w:spacing w:line="240" w:lineRule="auto"/>
              <w:rPr>
                <w:rFonts w:ascii="Times New Roman" w:hAnsi="Times New Roman" w:cs="Times New Roman"/>
                <w:sz w:val="28"/>
                <w:szCs w:val="28"/>
              </w:rPr>
            </w:pPr>
            <w:r w:rsidRPr="00F43981">
              <w:rPr>
                <w:rFonts w:ascii="Times New Roman" w:hAnsi="Times New Roman" w:cs="Times New Roman"/>
                <w:sz w:val="28"/>
                <w:szCs w:val="28"/>
              </w:rPr>
              <w:t>___________________</w:t>
            </w:r>
            <w:r>
              <w:rPr>
                <w:rFonts w:ascii="Times New Roman" w:hAnsi="Times New Roman" w:cs="Times New Roman"/>
                <w:sz w:val="28"/>
                <w:szCs w:val="28"/>
              </w:rPr>
              <w:t>_______________________________</w:t>
            </w:r>
          </w:p>
          <w:p w:rsidR="00D25FC5" w:rsidRPr="00E43462" w:rsidRDefault="00D25FC5" w:rsidP="00D25FC5">
            <w:pPr>
              <w:spacing w:line="240" w:lineRule="auto"/>
              <w:rPr>
                <w:rFonts w:ascii="Times New Roman" w:hAnsi="Times New Roman" w:cs="Times New Roman"/>
                <w:sz w:val="24"/>
                <w:szCs w:val="28"/>
              </w:rPr>
            </w:pPr>
            <w:r>
              <w:rPr>
                <w:rFonts w:ascii="Times New Roman" w:hAnsi="Times New Roman" w:cs="Times New Roman"/>
                <w:sz w:val="24"/>
                <w:szCs w:val="28"/>
              </w:rPr>
              <w:t>2</w:t>
            </w:r>
            <w:r w:rsidRPr="00E43462">
              <w:rPr>
                <w:rFonts w:ascii="Times New Roman" w:hAnsi="Times New Roman" w:cs="Times New Roman"/>
                <w:sz w:val="24"/>
                <w:szCs w:val="28"/>
              </w:rPr>
              <w:t xml:space="preserve">. Как улучшить экологическую обстановку в нашем поселке (ваши предложения)? </w:t>
            </w:r>
          </w:p>
          <w:p w:rsidR="00D25FC5" w:rsidRPr="00F43981" w:rsidRDefault="00D25FC5" w:rsidP="00D25FC5">
            <w:pPr>
              <w:spacing w:line="240" w:lineRule="auto"/>
              <w:rPr>
                <w:rFonts w:ascii="Times New Roman" w:hAnsi="Times New Roman" w:cs="Times New Roman"/>
                <w:sz w:val="28"/>
                <w:szCs w:val="28"/>
              </w:rPr>
            </w:pPr>
            <w:r w:rsidRPr="00F43981">
              <w:rPr>
                <w:rFonts w:ascii="Times New Roman" w:hAnsi="Times New Roman" w:cs="Times New Roman"/>
                <w:sz w:val="28"/>
                <w:szCs w:val="28"/>
              </w:rPr>
              <w:t>__________________________________________________</w:t>
            </w:r>
          </w:p>
          <w:p w:rsidR="00D25FC5" w:rsidRPr="00F43981" w:rsidRDefault="00D25FC5" w:rsidP="00D25FC5">
            <w:pPr>
              <w:spacing w:line="240" w:lineRule="auto"/>
              <w:rPr>
                <w:rFonts w:ascii="Times New Roman" w:hAnsi="Times New Roman" w:cs="Times New Roman"/>
                <w:sz w:val="28"/>
                <w:szCs w:val="28"/>
              </w:rPr>
            </w:pPr>
            <w:r w:rsidRPr="00F43981">
              <w:rPr>
                <w:rFonts w:ascii="Times New Roman" w:hAnsi="Times New Roman" w:cs="Times New Roman"/>
                <w:sz w:val="28"/>
                <w:szCs w:val="28"/>
              </w:rPr>
              <w:t>___________________</w:t>
            </w:r>
            <w:r>
              <w:rPr>
                <w:rFonts w:ascii="Times New Roman" w:hAnsi="Times New Roman" w:cs="Times New Roman"/>
                <w:sz w:val="28"/>
                <w:szCs w:val="28"/>
              </w:rPr>
              <w:t>_______________________________</w:t>
            </w:r>
          </w:p>
          <w:p w:rsidR="00D25FC5" w:rsidRPr="00E43462" w:rsidRDefault="00D25FC5" w:rsidP="00D25FC5">
            <w:pPr>
              <w:spacing w:line="240" w:lineRule="auto"/>
              <w:rPr>
                <w:rFonts w:ascii="Times New Roman" w:hAnsi="Times New Roman" w:cs="Times New Roman"/>
                <w:sz w:val="24"/>
                <w:szCs w:val="28"/>
              </w:rPr>
            </w:pPr>
            <w:r>
              <w:rPr>
                <w:rFonts w:ascii="Times New Roman" w:hAnsi="Times New Roman" w:cs="Times New Roman"/>
                <w:sz w:val="24"/>
                <w:szCs w:val="28"/>
              </w:rPr>
              <w:t>3</w:t>
            </w:r>
            <w:r w:rsidRPr="00E43462">
              <w:rPr>
                <w:rFonts w:ascii="Times New Roman" w:hAnsi="Times New Roman" w:cs="Times New Roman"/>
                <w:sz w:val="24"/>
                <w:szCs w:val="28"/>
              </w:rPr>
              <w:t xml:space="preserve">.  Слышал ли ты об акции «Я за чистый Черлак» (из каких источников)? </w:t>
            </w:r>
          </w:p>
          <w:p w:rsidR="00D25FC5" w:rsidRPr="00F43981" w:rsidRDefault="00D25FC5" w:rsidP="00D25FC5">
            <w:pPr>
              <w:spacing w:line="240" w:lineRule="auto"/>
              <w:rPr>
                <w:rFonts w:ascii="Times New Roman" w:hAnsi="Times New Roman" w:cs="Times New Roman"/>
                <w:sz w:val="28"/>
                <w:szCs w:val="28"/>
              </w:rPr>
            </w:pPr>
            <w:r w:rsidRPr="00F43981">
              <w:rPr>
                <w:rFonts w:ascii="Times New Roman" w:hAnsi="Times New Roman" w:cs="Times New Roman"/>
                <w:sz w:val="28"/>
                <w:szCs w:val="28"/>
              </w:rPr>
              <w:t>__________________________________________________</w:t>
            </w:r>
          </w:p>
          <w:p w:rsidR="00D25FC5" w:rsidRPr="00F43981" w:rsidRDefault="00D25FC5" w:rsidP="00D25FC5">
            <w:pPr>
              <w:spacing w:line="240" w:lineRule="auto"/>
              <w:rPr>
                <w:rFonts w:ascii="Times New Roman" w:hAnsi="Times New Roman" w:cs="Times New Roman"/>
                <w:sz w:val="28"/>
                <w:szCs w:val="28"/>
              </w:rPr>
            </w:pPr>
            <w:r w:rsidRPr="00F43981">
              <w:rPr>
                <w:rFonts w:ascii="Times New Roman" w:hAnsi="Times New Roman" w:cs="Times New Roman"/>
                <w:sz w:val="28"/>
                <w:szCs w:val="28"/>
              </w:rPr>
              <w:t>__________________________________________________</w:t>
            </w:r>
          </w:p>
          <w:p w:rsidR="00D25FC5" w:rsidRPr="00E43462" w:rsidRDefault="00D25FC5" w:rsidP="00D25FC5">
            <w:pPr>
              <w:spacing w:line="240" w:lineRule="auto"/>
              <w:rPr>
                <w:rFonts w:ascii="Times New Roman" w:hAnsi="Times New Roman" w:cs="Times New Roman"/>
                <w:sz w:val="24"/>
                <w:szCs w:val="28"/>
              </w:rPr>
            </w:pPr>
            <w:r>
              <w:rPr>
                <w:rFonts w:ascii="Times New Roman" w:hAnsi="Times New Roman" w:cs="Times New Roman"/>
                <w:sz w:val="24"/>
                <w:szCs w:val="28"/>
              </w:rPr>
              <w:t>4</w:t>
            </w:r>
            <w:r w:rsidRPr="00E43462">
              <w:rPr>
                <w:rFonts w:ascii="Times New Roman" w:hAnsi="Times New Roman" w:cs="Times New Roman"/>
                <w:sz w:val="24"/>
                <w:szCs w:val="28"/>
              </w:rPr>
              <w:t>. В каких экологических мероприятиях тебе приходилось</w:t>
            </w:r>
          </w:p>
          <w:p w:rsidR="00D25FC5" w:rsidRPr="00E43462" w:rsidRDefault="00D25FC5" w:rsidP="00D25FC5">
            <w:pPr>
              <w:spacing w:line="240" w:lineRule="auto"/>
              <w:rPr>
                <w:rFonts w:ascii="Times New Roman" w:hAnsi="Times New Roman" w:cs="Times New Roman"/>
                <w:sz w:val="24"/>
                <w:szCs w:val="28"/>
              </w:rPr>
            </w:pPr>
            <w:r w:rsidRPr="00E43462">
              <w:rPr>
                <w:rFonts w:ascii="Times New Roman" w:hAnsi="Times New Roman" w:cs="Times New Roman"/>
                <w:sz w:val="24"/>
                <w:szCs w:val="28"/>
              </w:rPr>
              <w:t>участвовать?</w:t>
            </w:r>
          </w:p>
          <w:p w:rsidR="00D25FC5" w:rsidRPr="00F43981" w:rsidRDefault="00D25FC5" w:rsidP="00D25FC5">
            <w:pPr>
              <w:spacing w:line="240" w:lineRule="auto"/>
              <w:rPr>
                <w:rFonts w:ascii="Times New Roman" w:hAnsi="Times New Roman" w:cs="Times New Roman"/>
                <w:sz w:val="28"/>
                <w:szCs w:val="28"/>
              </w:rPr>
            </w:pPr>
            <w:r w:rsidRPr="00F43981">
              <w:rPr>
                <w:rFonts w:ascii="Times New Roman" w:hAnsi="Times New Roman" w:cs="Times New Roman"/>
                <w:sz w:val="28"/>
                <w:szCs w:val="28"/>
              </w:rPr>
              <w:t>__________________________________________________</w:t>
            </w:r>
          </w:p>
          <w:p w:rsidR="00D25FC5" w:rsidRPr="00F43981" w:rsidRDefault="00D25FC5" w:rsidP="00D25FC5">
            <w:pPr>
              <w:spacing w:line="240" w:lineRule="auto"/>
              <w:rPr>
                <w:rFonts w:ascii="Times New Roman" w:hAnsi="Times New Roman" w:cs="Times New Roman"/>
                <w:sz w:val="28"/>
                <w:szCs w:val="28"/>
              </w:rPr>
            </w:pPr>
            <w:r w:rsidRPr="00F43981">
              <w:rPr>
                <w:rFonts w:ascii="Times New Roman" w:hAnsi="Times New Roman" w:cs="Times New Roman"/>
                <w:sz w:val="28"/>
                <w:szCs w:val="28"/>
              </w:rPr>
              <w:t>__________________________________________________</w:t>
            </w:r>
          </w:p>
          <w:p w:rsidR="00D25FC5" w:rsidRPr="00F43981" w:rsidRDefault="00D25FC5" w:rsidP="00D25FC5">
            <w:pPr>
              <w:spacing w:line="240" w:lineRule="auto"/>
              <w:rPr>
                <w:rFonts w:ascii="Times New Roman" w:hAnsi="Times New Roman" w:cs="Times New Roman"/>
                <w:sz w:val="28"/>
                <w:szCs w:val="28"/>
              </w:rPr>
            </w:pPr>
          </w:p>
        </w:tc>
      </w:tr>
    </w:tbl>
    <w:p w:rsidR="00D25FC5" w:rsidRDefault="00D25FC5" w:rsidP="00D502CD">
      <w:pPr>
        <w:rPr>
          <w:rFonts w:ascii="Times New Roman" w:hAnsi="Times New Roman" w:cs="Times New Roman"/>
          <w:b/>
          <w:i/>
          <w:sz w:val="32"/>
          <w:szCs w:val="32"/>
        </w:rPr>
      </w:pPr>
    </w:p>
    <w:p w:rsidR="00D25FC5" w:rsidRDefault="00D25FC5" w:rsidP="00D502CD">
      <w:pPr>
        <w:rPr>
          <w:rFonts w:ascii="Times New Roman" w:hAnsi="Times New Roman" w:cs="Times New Roman"/>
          <w:b/>
          <w:i/>
          <w:sz w:val="32"/>
          <w:szCs w:val="32"/>
        </w:rPr>
        <w:sectPr w:rsidR="00D25FC5" w:rsidSect="00D25FC5">
          <w:pgSz w:w="11906" w:h="16838"/>
          <w:pgMar w:top="992" w:right="851" w:bottom="567" w:left="1" w:header="709" w:footer="709" w:gutter="0"/>
          <w:cols w:space="708"/>
          <w:docGrid w:linePitch="360"/>
        </w:sectPr>
      </w:pPr>
    </w:p>
    <w:p w:rsidR="00D25FC5" w:rsidRDefault="00F43981" w:rsidP="00D502CD">
      <w:pPr>
        <w:jc w:val="center"/>
        <w:rPr>
          <w:b/>
          <w:i/>
          <w:sz w:val="36"/>
          <w:szCs w:val="36"/>
        </w:rPr>
      </w:pPr>
      <w:r w:rsidRPr="00EA42D5">
        <w:rPr>
          <w:b/>
          <w:i/>
          <w:sz w:val="36"/>
          <w:szCs w:val="36"/>
        </w:rPr>
        <w:lastRenderedPageBreak/>
        <w:t xml:space="preserve">Социологический опрос </w:t>
      </w:r>
    </w:p>
    <w:p w:rsidR="00F43981" w:rsidRPr="00E43462" w:rsidRDefault="00F43981" w:rsidP="00D502CD">
      <w:pPr>
        <w:jc w:val="center"/>
        <w:rPr>
          <w:b/>
          <w:i/>
          <w:sz w:val="36"/>
          <w:szCs w:val="36"/>
        </w:rPr>
      </w:pPr>
      <w:r w:rsidRPr="00EA42D5">
        <w:rPr>
          <w:b/>
          <w:i/>
          <w:sz w:val="36"/>
          <w:szCs w:val="36"/>
        </w:rPr>
        <w:t>«Экологическая обстановка в р. п. Черлак»</w:t>
      </w:r>
    </w:p>
    <w:p w:rsidR="00F43981" w:rsidRPr="00E43462" w:rsidRDefault="00F43981" w:rsidP="00F43981">
      <w:pPr>
        <w:rPr>
          <w:rFonts w:ascii="Times New Roman" w:hAnsi="Times New Roman" w:cs="Times New Roman"/>
          <w:sz w:val="28"/>
          <w:szCs w:val="28"/>
        </w:rPr>
      </w:pPr>
      <w:r w:rsidRPr="00E43462">
        <w:rPr>
          <w:rFonts w:ascii="Times New Roman" w:hAnsi="Times New Roman" w:cs="Times New Roman"/>
          <w:sz w:val="28"/>
          <w:szCs w:val="28"/>
        </w:rPr>
        <w:t>1. Считаете ли Вы, что проблемы экологии являются актуальными в жизни нашего поселка?</w:t>
      </w:r>
    </w:p>
    <w:p w:rsidR="00F43981" w:rsidRPr="00E43462" w:rsidRDefault="00C42654" w:rsidP="00F43981">
      <w:pPr>
        <w:tabs>
          <w:tab w:val="left" w:pos="1125"/>
        </w:tabs>
        <w:rPr>
          <w:rFonts w:ascii="Times New Roman" w:hAnsi="Times New Roman" w:cs="Times New Roman"/>
          <w:sz w:val="28"/>
          <w:szCs w:val="28"/>
        </w:rPr>
      </w:pPr>
      <w:r>
        <w:rPr>
          <w:rFonts w:ascii="Times New Roman" w:hAnsi="Times New Roman" w:cs="Times New Roman"/>
          <w:noProof/>
          <w:sz w:val="28"/>
          <w:szCs w:val="28"/>
          <w:lang w:eastAsia="ru-RU"/>
        </w:rPr>
        <w:pict>
          <v:rect id="Прямоугольник 17" o:spid="_x0000_s1026" style="position:absolute;margin-left:33.9pt;margin-top:3.7pt;width:12.75pt;height:10.9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"/>
        </w:pict>
      </w:r>
      <w:r w:rsidR="00F43981" w:rsidRPr="00E43462">
        <w:rPr>
          <w:rFonts w:ascii="Times New Roman" w:hAnsi="Times New Roman" w:cs="Times New Roman"/>
          <w:sz w:val="28"/>
          <w:szCs w:val="28"/>
        </w:rPr>
        <w:tab/>
        <w:t>Да</w:t>
      </w:r>
    </w:p>
    <w:p w:rsidR="00F43981" w:rsidRPr="00E43462" w:rsidRDefault="00C42654" w:rsidP="00F43981">
      <w:pPr>
        <w:tabs>
          <w:tab w:val="left" w:pos="1125"/>
        </w:tabs>
        <w:rPr>
          <w:rFonts w:ascii="Times New Roman" w:hAnsi="Times New Roman" w:cs="Times New Roman"/>
          <w:sz w:val="28"/>
          <w:szCs w:val="28"/>
        </w:rPr>
      </w:pPr>
      <w:r>
        <w:rPr>
          <w:rFonts w:ascii="Times New Roman" w:hAnsi="Times New Roman" w:cs="Times New Roman"/>
          <w:noProof/>
          <w:sz w:val="28"/>
          <w:szCs w:val="28"/>
          <w:lang w:eastAsia="ru-RU"/>
        </w:rPr>
        <w:pict>
          <v:rect id="Прямоугольник 16" o:spid="_x0000_s1040" style="position:absolute;margin-left:33.9pt;margin-top:4.1pt;width:12.75pt;height:10.9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"/>
        </w:pict>
      </w:r>
      <w:r w:rsidR="00F43981" w:rsidRPr="00E43462">
        <w:rPr>
          <w:rFonts w:ascii="Times New Roman" w:hAnsi="Times New Roman" w:cs="Times New Roman"/>
          <w:sz w:val="28"/>
          <w:szCs w:val="28"/>
        </w:rPr>
        <w:t xml:space="preserve">                Нет</w:t>
      </w:r>
    </w:p>
    <w:p w:rsidR="00F43981" w:rsidRPr="00E43462" w:rsidRDefault="00C42654" w:rsidP="00F43981">
      <w:pPr>
        <w:tabs>
          <w:tab w:val="left" w:pos="1125"/>
        </w:tabs>
        <w:rPr>
          <w:rFonts w:ascii="Times New Roman" w:hAnsi="Times New Roman" w:cs="Times New Roman"/>
          <w:sz w:val="28"/>
          <w:szCs w:val="28"/>
        </w:rPr>
      </w:pPr>
      <w:r>
        <w:rPr>
          <w:rFonts w:ascii="Times New Roman" w:hAnsi="Times New Roman" w:cs="Times New Roman"/>
          <w:noProof/>
          <w:sz w:val="28"/>
          <w:szCs w:val="28"/>
          <w:lang w:eastAsia="ru-RU"/>
        </w:rPr>
        <w:pict>
          <v:rect id="Прямоугольник 18" o:spid="_x0000_s1039" style="position:absolute;margin-left:33.5pt;margin-top:30.1pt;width:12.75pt;height:10.9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"/>
        </w:pict>
      </w:r>
      <w:r w:rsidR="00F43981" w:rsidRPr="00E43462">
        <w:rPr>
          <w:rFonts w:ascii="Times New Roman" w:hAnsi="Times New Roman" w:cs="Times New Roman"/>
          <w:sz w:val="28"/>
          <w:szCs w:val="28"/>
        </w:rPr>
        <w:t>2. Куда Вы выбрасываете мусор?</w:t>
      </w:r>
    </w:p>
    <w:p w:rsidR="00F43981" w:rsidRPr="00E43462" w:rsidRDefault="00F43981" w:rsidP="00F43981">
      <w:pPr>
        <w:tabs>
          <w:tab w:val="left" w:pos="1125"/>
        </w:tabs>
        <w:rPr>
          <w:rFonts w:ascii="Times New Roman" w:hAnsi="Times New Roman" w:cs="Times New Roman"/>
          <w:sz w:val="28"/>
          <w:szCs w:val="28"/>
        </w:rPr>
      </w:pPr>
      <w:r w:rsidRPr="00E43462">
        <w:rPr>
          <w:rFonts w:ascii="Times New Roman" w:hAnsi="Times New Roman" w:cs="Times New Roman"/>
          <w:sz w:val="28"/>
          <w:szCs w:val="28"/>
        </w:rPr>
        <w:tab/>
        <w:t>Контейнер</w:t>
      </w:r>
    </w:p>
    <w:p w:rsidR="00F43981" w:rsidRPr="00E43462" w:rsidRDefault="00C42654" w:rsidP="00F43981">
      <w:pPr>
        <w:tabs>
          <w:tab w:val="left" w:pos="1125"/>
        </w:tabs>
        <w:rPr>
          <w:rFonts w:ascii="Times New Roman" w:hAnsi="Times New Roman" w:cs="Times New Roman"/>
          <w:sz w:val="28"/>
          <w:szCs w:val="28"/>
        </w:rPr>
      </w:pPr>
      <w:r>
        <w:rPr>
          <w:rFonts w:ascii="Times New Roman" w:hAnsi="Times New Roman" w:cs="Times New Roman"/>
          <w:noProof/>
          <w:sz w:val="28"/>
          <w:szCs w:val="28"/>
          <w:lang w:eastAsia="ru-RU"/>
        </w:rPr>
        <w:pict>
          <v:rect id="Прямоугольник 14" o:spid="_x0000_s1038" style="position:absolute;margin-left:33.9pt;margin-top:1.2pt;width:12.75pt;height:10.9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"/>
        </w:pict>
      </w:r>
      <w:r w:rsidR="00F43981" w:rsidRPr="00E43462">
        <w:rPr>
          <w:rFonts w:ascii="Times New Roman" w:hAnsi="Times New Roman" w:cs="Times New Roman"/>
          <w:sz w:val="28"/>
          <w:szCs w:val="28"/>
        </w:rPr>
        <w:tab/>
        <w:t>На землю</w:t>
      </w:r>
    </w:p>
    <w:p w:rsidR="00F43981" w:rsidRPr="00E43462" w:rsidRDefault="00C42654" w:rsidP="00F43981">
      <w:pPr>
        <w:tabs>
          <w:tab w:val="left" w:pos="1125"/>
        </w:tabs>
        <w:rPr>
          <w:rFonts w:ascii="Times New Roman" w:hAnsi="Times New Roman" w:cs="Times New Roman"/>
          <w:sz w:val="28"/>
          <w:szCs w:val="28"/>
        </w:rPr>
      </w:pPr>
      <w:r>
        <w:rPr>
          <w:rFonts w:ascii="Times New Roman" w:hAnsi="Times New Roman" w:cs="Times New Roman"/>
          <w:noProof/>
          <w:sz w:val="28"/>
          <w:szCs w:val="28"/>
          <w:lang w:eastAsia="ru-RU"/>
        </w:rPr>
        <w:pict>
          <v:rect id="Прямоугольник 13" o:spid="_x0000_s1037" style="position:absolute;margin-left:33.9pt;margin-top:3.45pt;width:12.75pt;height:10.9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"/>
        </w:pict>
      </w:r>
      <w:r w:rsidR="00F43981" w:rsidRPr="00E43462">
        <w:rPr>
          <w:rFonts w:ascii="Times New Roman" w:hAnsi="Times New Roman" w:cs="Times New Roman"/>
          <w:sz w:val="28"/>
          <w:szCs w:val="28"/>
        </w:rPr>
        <w:tab/>
        <w:t>Сжигаем</w:t>
      </w:r>
    </w:p>
    <w:p w:rsidR="00F43981" w:rsidRPr="00E43462" w:rsidRDefault="00C42654" w:rsidP="00F43981">
      <w:pPr>
        <w:tabs>
          <w:tab w:val="left" w:pos="1125"/>
        </w:tabs>
        <w:rPr>
          <w:rFonts w:ascii="Times New Roman" w:hAnsi="Times New Roman" w:cs="Times New Roman"/>
          <w:sz w:val="28"/>
          <w:szCs w:val="28"/>
        </w:rPr>
      </w:pPr>
      <w:r>
        <w:rPr>
          <w:rFonts w:ascii="Times New Roman" w:hAnsi="Times New Roman" w:cs="Times New Roman"/>
          <w:noProof/>
          <w:sz w:val="28"/>
          <w:szCs w:val="28"/>
          <w:lang w:eastAsia="ru-RU"/>
        </w:rPr>
        <w:pict>
          <v:rect id="Прямоугольник 12" o:spid="_x0000_s1036" style="position:absolute;margin-left:33.9pt;margin-top:3.5pt;width:12.75pt;height:10.9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"/>
        </w:pict>
      </w:r>
      <w:r w:rsidR="00F43981" w:rsidRPr="00E43462">
        <w:rPr>
          <w:rFonts w:ascii="Times New Roman" w:hAnsi="Times New Roman" w:cs="Times New Roman"/>
          <w:sz w:val="28"/>
          <w:szCs w:val="28"/>
        </w:rPr>
        <w:tab/>
        <w:t>Вывозим на свалку</w:t>
      </w:r>
    </w:p>
    <w:p w:rsidR="00F43981" w:rsidRPr="00E43462" w:rsidRDefault="00F43981" w:rsidP="00F43981">
      <w:pPr>
        <w:tabs>
          <w:tab w:val="left" w:pos="1125"/>
        </w:tabs>
        <w:rPr>
          <w:rFonts w:ascii="Times New Roman" w:hAnsi="Times New Roman" w:cs="Times New Roman"/>
          <w:sz w:val="28"/>
          <w:szCs w:val="28"/>
        </w:rPr>
      </w:pPr>
      <w:r w:rsidRPr="00E43462">
        <w:rPr>
          <w:rFonts w:ascii="Times New Roman" w:hAnsi="Times New Roman" w:cs="Times New Roman"/>
          <w:sz w:val="28"/>
          <w:szCs w:val="28"/>
        </w:rPr>
        <w:t>3. Участвуете ли Вы в субботниках?</w:t>
      </w:r>
    </w:p>
    <w:p w:rsidR="00F43981" w:rsidRPr="00E43462" w:rsidRDefault="00C42654" w:rsidP="00F43981">
      <w:pPr>
        <w:tabs>
          <w:tab w:val="left" w:pos="1125"/>
        </w:tabs>
        <w:rPr>
          <w:rFonts w:ascii="Times New Roman" w:hAnsi="Times New Roman" w:cs="Times New Roman"/>
          <w:sz w:val="28"/>
          <w:szCs w:val="28"/>
        </w:rPr>
      </w:pPr>
      <w:r>
        <w:rPr>
          <w:rFonts w:ascii="Times New Roman" w:hAnsi="Times New Roman" w:cs="Times New Roman"/>
          <w:noProof/>
          <w:sz w:val="28"/>
          <w:szCs w:val="28"/>
          <w:lang w:eastAsia="ru-RU"/>
        </w:rPr>
        <w:pict>
          <v:rect id="Прямоугольник 11" o:spid="_x0000_s1035" style="position:absolute;margin-left:33.9pt;margin-top:3.9pt;width:12.75pt;height:10.9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"/>
        </w:pict>
      </w:r>
      <w:r w:rsidR="00F43981" w:rsidRPr="00E43462">
        <w:rPr>
          <w:rFonts w:ascii="Times New Roman" w:hAnsi="Times New Roman" w:cs="Times New Roman"/>
          <w:sz w:val="28"/>
          <w:szCs w:val="28"/>
        </w:rPr>
        <w:tab/>
        <w:t>Да</w:t>
      </w:r>
    </w:p>
    <w:p w:rsidR="00F43981" w:rsidRPr="00E43462" w:rsidRDefault="00C42654" w:rsidP="00E43462">
      <w:pPr>
        <w:tabs>
          <w:tab w:val="left" w:pos="1125"/>
        </w:tabs>
        <w:rPr>
          <w:rFonts w:ascii="Times New Roman" w:hAnsi="Times New Roman" w:cs="Times New Roman"/>
          <w:sz w:val="28"/>
          <w:szCs w:val="28"/>
        </w:rPr>
      </w:pPr>
      <w:r>
        <w:rPr>
          <w:rFonts w:ascii="Times New Roman" w:hAnsi="Times New Roman" w:cs="Times New Roman"/>
          <w:noProof/>
          <w:sz w:val="28"/>
          <w:szCs w:val="28"/>
          <w:lang w:eastAsia="ru-RU"/>
        </w:rPr>
        <w:pict>
          <v:rect id="Прямоугольник 10" o:spid="_x0000_s1034" style="position:absolute;margin-left:33.9pt;margin-top:4.1pt;width:12.75pt;height:10.9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"/>
        </w:pict>
      </w:r>
      <w:r w:rsidR="00E43462">
        <w:rPr>
          <w:rFonts w:ascii="Times New Roman" w:hAnsi="Times New Roman" w:cs="Times New Roman"/>
          <w:sz w:val="28"/>
          <w:szCs w:val="28"/>
        </w:rPr>
        <w:t xml:space="preserve">                Не</w:t>
      </w:r>
      <w:r w:rsidR="003C2A5D">
        <w:rPr>
          <w:rFonts w:ascii="Times New Roman" w:hAnsi="Times New Roman" w:cs="Times New Roman"/>
          <w:sz w:val="28"/>
          <w:szCs w:val="28"/>
        </w:rPr>
        <w:t>т</w:t>
      </w:r>
    </w:p>
    <w:p w:rsidR="00F43981" w:rsidRPr="00E43462" w:rsidRDefault="00F43981" w:rsidP="00F43981">
      <w:pPr>
        <w:rPr>
          <w:rFonts w:ascii="Times New Roman" w:hAnsi="Times New Roman" w:cs="Times New Roman"/>
          <w:sz w:val="28"/>
          <w:szCs w:val="28"/>
        </w:rPr>
      </w:pPr>
      <w:r w:rsidRPr="00E43462">
        <w:rPr>
          <w:rFonts w:ascii="Times New Roman" w:hAnsi="Times New Roman" w:cs="Times New Roman"/>
          <w:sz w:val="28"/>
          <w:szCs w:val="28"/>
        </w:rPr>
        <w:t>4. Слышал ли Вы о</w:t>
      </w:r>
      <w:r w:rsidR="00E43462" w:rsidRPr="00E43462">
        <w:rPr>
          <w:rFonts w:ascii="Times New Roman" w:hAnsi="Times New Roman" w:cs="Times New Roman"/>
          <w:sz w:val="28"/>
          <w:szCs w:val="28"/>
        </w:rPr>
        <w:t>б акции «Ч</w:t>
      </w:r>
      <w:r w:rsidRPr="00E43462">
        <w:rPr>
          <w:rFonts w:ascii="Times New Roman" w:hAnsi="Times New Roman" w:cs="Times New Roman"/>
          <w:sz w:val="28"/>
          <w:szCs w:val="28"/>
        </w:rPr>
        <w:t>истый Черлак»? Если да, то из каких источников?</w:t>
      </w:r>
    </w:p>
    <w:p w:rsidR="00F43981" w:rsidRPr="00E43462" w:rsidRDefault="00C42654" w:rsidP="00F43981">
      <w:pPr>
        <w:ind w:firstLine="708"/>
        <w:rPr>
          <w:rFonts w:ascii="Times New Roman" w:hAnsi="Times New Roman" w:cs="Times New Roman"/>
          <w:sz w:val="28"/>
          <w:szCs w:val="28"/>
        </w:rPr>
      </w:pPr>
      <w:r>
        <w:rPr>
          <w:rFonts w:ascii="Times New Roman" w:hAnsi="Times New Roman" w:cs="Times New Roman"/>
          <w:noProof/>
          <w:sz w:val="28"/>
          <w:szCs w:val="28"/>
          <w:lang w:eastAsia="ru-RU"/>
        </w:rPr>
        <w:pict>
          <v:rect id="Прямоугольник 9" o:spid="_x0000_s1033" style="position:absolute;left:0;text-align:left;margin-left:33.9pt;margin-top:2.15pt;width:12.75pt;height:10.9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"/>
        </w:pict>
      </w:r>
      <w:r w:rsidR="00F43981" w:rsidRPr="00E43462">
        <w:rPr>
          <w:rFonts w:ascii="Times New Roman" w:hAnsi="Times New Roman" w:cs="Times New Roman"/>
          <w:sz w:val="28"/>
          <w:szCs w:val="28"/>
        </w:rPr>
        <w:t xml:space="preserve">      Газета «Черлакские вести»?</w:t>
      </w:r>
    </w:p>
    <w:p w:rsidR="00F43981" w:rsidRPr="00E43462" w:rsidRDefault="00C42654" w:rsidP="00F43981">
      <w:pPr>
        <w:ind w:firstLine="708"/>
        <w:rPr>
          <w:rFonts w:ascii="Times New Roman" w:hAnsi="Times New Roman" w:cs="Times New Roman"/>
          <w:sz w:val="28"/>
          <w:szCs w:val="28"/>
        </w:rPr>
      </w:pPr>
      <w:r>
        <w:rPr>
          <w:rFonts w:ascii="Times New Roman" w:hAnsi="Times New Roman" w:cs="Times New Roman"/>
          <w:noProof/>
          <w:sz w:val="28"/>
          <w:szCs w:val="28"/>
          <w:lang w:eastAsia="ru-RU"/>
        </w:rPr>
        <w:pict>
          <v:rect id="Прямоугольник 8" o:spid="_x0000_s1032" style="position:absolute;left:0;text-align:left;margin-left:33.9pt;margin-top:2.6pt;width:12.75pt;height:10.9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"/>
        </w:pict>
      </w:r>
      <w:r w:rsidR="00F43981" w:rsidRPr="00E43462">
        <w:rPr>
          <w:rFonts w:ascii="Times New Roman" w:hAnsi="Times New Roman" w:cs="Times New Roman"/>
          <w:sz w:val="28"/>
          <w:szCs w:val="28"/>
        </w:rPr>
        <w:t xml:space="preserve">      Группа вконтакте «Черлак молодежный»</w:t>
      </w:r>
    </w:p>
    <w:p w:rsidR="00F43981" w:rsidRPr="00E43462" w:rsidRDefault="00C42654" w:rsidP="00F43981">
      <w:pPr>
        <w:ind w:left="708"/>
        <w:rPr>
          <w:rFonts w:ascii="Times New Roman" w:hAnsi="Times New Roman" w:cs="Times New Roman"/>
          <w:sz w:val="28"/>
          <w:szCs w:val="28"/>
        </w:rPr>
      </w:pPr>
      <w:r>
        <w:rPr>
          <w:rFonts w:ascii="Times New Roman" w:hAnsi="Times New Roman" w:cs="Times New Roman"/>
          <w:noProof/>
          <w:sz w:val="28"/>
          <w:szCs w:val="28"/>
          <w:lang w:eastAsia="ru-RU"/>
        </w:rPr>
        <w:pict>
          <v:rect id="Прямоугольник 7" o:spid="_x0000_s1031" style="position:absolute;left:0;text-align:left;margin-left:33.9pt;margin-top:4.7pt;width:12.75pt;height:10.9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"/>
        </w:pict>
      </w:r>
      <w:r w:rsidR="00F43981" w:rsidRPr="00E43462">
        <w:rPr>
          <w:rFonts w:ascii="Times New Roman" w:hAnsi="Times New Roman" w:cs="Times New Roman"/>
          <w:sz w:val="28"/>
          <w:szCs w:val="28"/>
        </w:rPr>
        <w:t xml:space="preserve">      Сайт Черлакского муниципального района</w:t>
      </w:r>
    </w:p>
    <w:p w:rsidR="00F43981" w:rsidRPr="00E43462" w:rsidRDefault="00C42654" w:rsidP="00E43462">
      <w:pPr>
        <w:ind w:firstLine="708"/>
        <w:rPr>
          <w:rFonts w:ascii="Times New Roman" w:hAnsi="Times New Roman" w:cs="Times New Roman"/>
          <w:sz w:val="28"/>
          <w:szCs w:val="28"/>
        </w:rPr>
      </w:pPr>
      <w:r>
        <w:rPr>
          <w:rFonts w:ascii="Times New Roman" w:hAnsi="Times New Roman" w:cs="Times New Roman"/>
          <w:noProof/>
          <w:sz w:val="28"/>
          <w:szCs w:val="28"/>
          <w:lang w:eastAsia="ru-RU"/>
        </w:rPr>
        <w:pict>
          <v:rect id="Прямоугольник 6" o:spid="_x0000_s1030" style="position:absolute;left:0;text-align:left;margin-left:33.9pt;margin-top:6.25pt;width:12.75pt;height:10.9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"/>
        </w:pict>
      </w:r>
      <w:r w:rsidR="00F43981" w:rsidRPr="00E43462">
        <w:rPr>
          <w:rFonts w:ascii="Times New Roman" w:hAnsi="Times New Roman" w:cs="Times New Roman"/>
          <w:sz w:val="28"/>
          <w:szCs w:val="28"/>
        </w:rPr>
        <w:t xml:space="preserve">      Другое</w:t>
      </w:r>
    </w:p>
    <w:p w:rsidR="00F43981" w:rsidRPr="00E43462" w:rsidRDefault="00F43981" w:rsidP="00F43981">
      <w:pPr>
        <w:rPr>
          <w:rFonts w:ascii="Times New Roman" w:hAnsi="Times New Roman" w:cs="Times New Roman"/>
          <w:sz w:val="28"/>
          <w:szCs w:val="28"/>
        </w:rPr>
      </w:pPr>
      <w:r w:rsidRPr="00E43462">
        <w:rPr>
          <w:rFonts w:ascii="Times New Roman" w:hAnsi="Times New Roman" w:cs="Times New Roman"/>
          <w:sz w:val="28"/>
          <w:szCs w:val="28"/>
        </w:rPr>
        <w:t>5. Можете ли Вы, лично, повлиять на экологическую обстановку в поселке?</w:t>
      </w:r>
    </w:p>
    <w:p w:rsidR="00F43981" w:rsidRPr="00E43462" w:rsidRDefault="00C42654" w:rsidP="00F43981">
      <w:pPr>
        <w:tabs>
          <w:tab w:val="left" w:pos="1125"/>
        </w:tabs>
        <w:rPr>
          <w:rFonts w:ascii="Times New Roman" w:hAnsi="Times New Roman" w:cs="Times New Roman"/>
          <w:sz w:val="28"/>
          <w:szCs w:val="28"/>
        </w:rPr>
      </w:pPr>
      <w:r>
        <w:rPr>
          <w:rFonts w:ascii="Times New Roman" w:hAnsi="Times New Roman" w:cs="Times New Roman"/>
          <w:noProof/>
          <w:sz w:val="28"/>
          <w:szCs w:val="28"/>
          <w:lang w:eastAsia="ru-RU"/>
        </w:rPr>
        <w:pict>
          <v:rect id="Прямоугольник 5" o:spid="_x0000_s1029" style="position:absolute;margin-left:33.9pt;margin-top:4.45pt;width:12.75pt;height:10.9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"/>
        </w:pict>
      </w:r>
      <w:r w:rsidR="00F43981" w:rsidRPr="00E43462">
        <w:rPr>
          <w:rFonts w:ascii="Times New Roman" w:hAnsi="Times New Roman" w:cs="Times New Roman"/>
          <w:sz w:val="28"/>
          <w:szCs w:val="28"/>
        </w:rPr>
        <w:tab/>
        <w:t>Да</w:t>
      </w:r>
    </w:p>
    <w:p w:rsidR="00F43981" w:rsidRPr="00E43462" w:rsidRDefault="00C42654" w:rsidP="00F43981">
      <w:pPr>
        <w:tabs>
          <w:tab w:val="left" w:pos="1125"/>
        </w:tabs>
        <w:rPr>
          <w:rFonts w:ascii="Times New Roman" w:hAnsi="Times New Roman" w:cs="Times New Roman"/>
          <w:sz w:val="28"/>
          <w:szCs w:val="28"/>
        </w:rPr>
      </w:pPr>
      <w:r>
        <w:rPr>
          <w:rFonts w:ascii="Times New Roman" w:hAnsi="Times New Roman" w:cs="Times New Roman"/>
          <w:noProof/>
          <w:sz w:val="28"/>
          <w:szCs w:val="28"/>
          <w:lang w:eastAsia="ru-RU"/>
        </w:rPr>
        <w:pict>
          <v:rect id="Прямоугольник 4" o:spid="_x0000_s1028" style="position:absolute;margin-left:33.9pt;margin-top:4.1pt;width:12.75pt;height:10.9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"/>
        </w:pict>
      </w:r>
      <w:r w:rsidR="00F43981" w:rsidRPr="00E43462">
        <w:rPr>
          <w:rFonts w:ascii="Times New Roman" w:hAnsi="Times New Roman" w:cs="Times New Roman"/>
          <w:sz w:val="28"/>
          <w:szCs w:val="28"/>
        </w:rPr>
        <w:t xml:space="preserve">                Нет</w:t>
      </w:r>
    </w:p>
    <w:p w:rsidR="00E43462" w:rsidRPr="00E43462" w:rsidRDefault="00C42654" w:rsidP="00E43462">
      <w:pPr>
        <w:tabs>
          <w:tab w:val="left" w:pos="1125"/>
        </w:tabs>
        <w:rPr>
          <w:rFonts w:ascii="Times New Roman" w:hAnsi="Times New Roman" w:cs="Times New Roman"/>
          <w:sz w:val="28"/>
          <w:szCs w:val="28"/>
        </w:rPr>
      </w:pPr>
      <w:r>
        <w:rPr>
          <w:rFonts w:ascii="Times New Roman" w:hAnsi="Times New Roman" w:cs="Times New Roman"/>
          <w:noProof/>
          <w:sz w:val="28"/>
          <w:szCs w:val="28"/>
          <w:lang w:eastAsia="ru-RU"/>
        </w:rPr>
        <w:pict>
          <v:rect id="Прямоугольник 3" o:spid="_x0000_s1027" style="position:absolute;margin-left:33.15pt;margin-top:4.65pt;width:12.75pt;height:10.9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"/>
        </w:pict>
      </w:r>
      <w:r w:rsidR="00F43981" w:rsidRPr="00E43462">
        <w:rPr>
          <w:rFonts w:ascii="Times New Roman" w:hAnsi="Times New Roman" w:cs="Times New Roman"/>
          <w:sz w:val="28"/>
          <w:szCs w:val="28"/>
        </w:rPr>
        <w:tab/>
        <w:t>Не знаю</w:t>
      </w:r>
    </w:p>
    <w:p w:rsidR="00203268" w:rsidRDefault="00F43981" w:rsidP="00203268">
      <w:pPr>
        <w:jc w:val="center"/>
        <w:rPr>
          <w:rFonts w:ascii="Times New Roman" w:hAnsi="Times New Roman" w:cs="Times New Roman"/>
          <w:sz w:val="28"/>
          <w:szCs w:val="28"/>
        </w:rPr>
      </w:pPr>
      <w:r w:rsidRPr="00E43462">
        <w:rPr>
          <w:rFonts w:ascii="Times New Roman" w:hAnsi="Times New Roman" w:cs="Times New Roman"/>
          <w:sz w:val="28"/>
          <w:szCs w:val="28"/>
        </w:rPr>
        <w:t>Спасибо за участие</w:t>
      </w:r>
      <w:r w:rsidR="00203268">
        <w:rPr>
          <w:rFonts w:ascii="Times New Roman" w:hAnsi="Times New Roman" w:cs="Times New Roman"/>
          <w:sz w:val="28"/>
          <w:szCs w:val="28"/>
        </w:rPr>
        <w:t>!</w:t>
      </w:r>
    </w:p>
    <w:p w:rsidR="00203268" w:rsidRPr="00203268" w:rsidRDefault="00203268" w:rsidP="00203268">
      <w:pPr>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b/>
          <w:sz w:val="28"/>
          <w:szCs w:val="28"/>
        </w:rPr>
        <w:t>Приложение №</w:t>
      </w:r>
      <w:r w:rsidR="00774D5B">
        <w:rPr>
          <w:rFonts w:ascii="Times New Roman" w:hAnsi="Times New Roman" w:cs="Times New Roman"/>
          <w:b/>
          <w:sz w:val="28"/>
          <w:szCs w:val="28"/>
        </w:rPr>
        <w:t>3</w:t>
      </w:r>
    </w:p>
    <w:p w:rsidR="00D25FC5" w:rsidRDefault="00203268" w:rsidP="00E43462">
      <w:pPr>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9744" behindDoc="0" locked="0" layoutInCell="1" allowOverlap="1">
            <wp:simplePos x="0" y="0"/>
            <wp:positionH relativeFrom="margin">
              <wp:posOffset>41910</wp:posOffset>
            </wp:positionH>
            <wp:positionV relativeFrom="margin">
              <wp:posOffset>528320</wp:posOffset>
            </wp:positionV>
            <wp:extent cx="5209540" cy="3468370"/>
            <wp:effectExtent l="19050" t="0" r="0" b="0"/>
            <wp:wrapSquare wrapText="bothSides"/>
            <wp:docPr id="7" name="Рисунок 7" descr="https://pp.userapi.com/c848528/v848528153/114707/rNCAc1mgFV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userapi.com/c848528/v848528153/114707/rNCAc1mgFVM.jpg"/>
                    <pic:cNvPicPr>
                      <a:picLocks noChangeAspect="1" noChangeArrowheads="1"/>
                    </pic:cNvPicPr>
                  </pic:nvPicPr>
                  <pic:blipFill>
                    <a:blip r:embed="rId12" cstate="print"/>
                    <a:srcRect/>
                    <a:stretch>
                      <a:fillRect/>
                    </a:stretch>
                  </pic:blipFill>
                  <pic:spPr bwMode="auto">
                    <a:xfrm>
                      <a:off x="0" y="0"/>
                      <a:ext cx="5209540" cy="3468370"/>
                    </a:xfrm>
                    <a:prstGeom prst="rect">
                      <a:avLst/>
                    </a:prstGeom>
                    <a:noFill/>
                    <a:ln w="9525">
                      <a:noFill/>
                      <a:miter lim="800000"/>
                      <a:headEnd/>
                      <a:tailEnd/>
                    </a:ln>
                  </pic:spPr>
                </pic:pic>
              </a:graphicData>
            </a:graphic>
          </wp:anchor>
        </w:drawing>
      </w:r>
    </w:p>
    <w:p w:rsidR="00203268" w:rsidRDefault="00203268" w:rsidP="00E43462">
      <w:pPr>
        <w:jc w:val="center"/>
        <w:rPr>
          <w:rFonts w:ascii="Times New Roman" w:hAnsi="Times New Roman" w:cs="Times New Roman"/>
          <w:sz w:val="28"/>
          <w:szCs w:val="28"/>
        </w:rPr>
      </w:pPr>
    </w:p>
    <w:p w:rsidR="00203268" w:rsidRDefault="00203268" w:rsidP="00E43462">
      <w:pPr>
        <w:jc w:val="center"/>
        <w:rPr>
          <w:rFonts w:ascii="Times New Roman" w:hAnsi="Times New Roman" w:cs="Times New Roman"/>
          <w:sz w:val="28"/>
          <w:szCs w:val="28"/>
        </w:rPr>
      </w:pPr>
    </w:p>
    <w:p w:rsidR="00203268" w:rsidRDefault="00203268" w:rsidP="00E43462">
      <w:pPr>
        <w:jc w:val="center"/>
        <w:rPr>
          <w:rFonts w:ascii="Times New Roman" w:hAnsi="Times New Roman" w:cs="Times New Roman"/>
          <w:sz w:val="28"/>
          <w:szCs w:val="28"/>
        </w:rPr>
      </w:pPr>
    </w:p>
    <w:p w:rsidR="00203268" w:rsidRDefault="00203268" w:rsidP="00E43462">
      <w:pPr>
        <w:jc w:val="center"/>
        <w:rPr>
          <w:rFonts w:ascii="Times New Roman" w:hAnsi="Times New Roman" w:cs="Times New Roman"/>
          <w:sz w:val="28"/>
          <w:szCs w:val="28"/>
        </w:rPr>
      </w:pPr>
    </w:p>
    <w:p w:rsidR="00203268" w:rsidRDefault="00203268" w:rsidP="00E43462">
      <w:pPr>
        <w:jc w:val="center"/>
        <w:rPr>
          <w:rFonts w:ascii="Times New Roman" w:hAnsi="Times New Roman" w:cs="Times New Roman"/>
          <w:sz w:val="28"/>
          <w:szCs w:val="28"/>
        </w:rPr>
      </w:pPr>
    </w:p>
    <w:p w:rsidR="00203268" w:rsidRDefault="00203268" w:rsidP="00E43462">
      <w:pPr>
        <w:jc w:val="center"/>
        <w:rPr>
          <w:rFonts w:ascii="Times New Roman" w:hAnsi="Times New Roman" w:cs="Times New Roman"/>
          <w:sz w:val="28"/>
          <w:szCs w:val="28"/>
        </w:rPr>
      </w:pPr>
    </w:p>
    <w:p w:rsidR="00203268" w:rsidRDefault="00203268" w:rsidP="00E43462">
      <w:pPr>
        <w:jc w:val="center"/>
        <w:rPr>
          <w:rFonts w:ascii="Times New Roman" w:hAnsi="Times New Roman" w:cs="Times New Roman"/>
          <w:sz w:val="28"/>
          <w:szCs w:val="28"/>
        </w:rPr>
      </w:pPr>
    </w:p>
    <w:p w:rsidR="00203268" w:rsidRDefault="00203268" w:rsidP="00E43462">
      <w:pPr>
        <w:jc w:val="center"/>
        <w:rPr>
          <w:rFonts w:ascii="Times New Roman" w:hAnsi="Times New Roman" w:cs="Times New Roman"/>
          <w:sz w:val="28"/>
          <w:szCs w:val="28"/>
        </w:rPr>
      </w:pPr>
    </w:p>
    <w:p w:rsidR="00203268" w:rsidRDefault="00203268" w:rsidP="00E43462">
      <w:pPr>
        <w:jc w:val="center"/>
        <w:rPr>
          <w:rFonts w:ascii="Times New Roman" w:hAnsi="Times New Roman" w:cs="Times New Roman"/>
          <w:sz w:val="28"/>
          <w:szCs w:val="28"/>
        </w:rPr>
      </w:pPr>
    </w:p>
    <w:p w:rsidR="00203268" w:rsidRDefault="00C17463" w:rsidP="00E43462">
      <w:pPr>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0768" behindDoc="0" locked="0" layoutInCell="1" allowOverlap="1">
            <wp:simplePos x="0" y="0"/>
            <wp:positionH relativeFrom="margin">
              <wp:posOffset>-974090</wp:posOffset>
            </wp:positionH>
            <wp:positionV relativeFrom="margin">
              <wp:posOffset>4417695</wp:posOffset>
            </wp:positionV>
            <wp:extent cx="3575685" cy="2691130"/>
            <wp:effectExtent l="19050" t="0" r="5715" b="0"/>
            <wp:wrapSquare wrapText="bothSides"/>
            <wp:docPr id="10" name="Рисунок 10" descr="https://pp.userapi.com/c852020/v852020848/5c355/bDcJVp0tp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p.userapi.com/c852020/v852020848/5c355/bDcJVp0tpFA.jpg"/>
                    <pic:cNvPicPr>
                      <a:picLocks noChangeAspect="1" noChangeArrowheads="1"/>
                    </pic:cNvPicPr>
                  </pic:nvPicPr>
                  <pic:blipFill>
                    <a:blip r:embed="rId13" cstate="print"/>
                    <a:srcRect/>
                    <a:stretch>
                      <a:fillRect/>
                    </a:stretch>
                  </pic:blipFill>
                  <pic:spPr bwMode="auto">
                    <a:xfrm>
                      <a:off x="0" y="0"/>
                      <a:ext cx="3575685" cy="269113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82816" behindDoc="0" locked="0" layoutInCell="1" allowOverlap="1">
            <wp:simplePos x="0" y="0"/>
            <wp:positionH relativeFrom="margin">
              <wp:posOffset>2639695</wp:posOffset>
            </wp:positionH>
            <wp:positionV relativeFrom="margin">
              <wp:posOffset>4420235</wp:posOffset>
            </wp:positionV>
            <wp:extent cx="3662680" cy="2696845"/>
            <wp:effectExtent l="171450" t="133350" r="356870" b="313055"/>
            <wp:wrapSquare wrapText="bothSides"/>
            <wp:docPr id="8" name="Picture 4" descr="SSA54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4" descr="SSA54292"/>
                    <pic:cNvPicPr>
                      <a:picLocks noChangeAspect="1" noChangeArrowheads="1"/>
                    </pic:cNvPicPr>
                  </pic:nvPicPr>
                  <pic:blipFill>
                    <a:blip r:embed="rId14" cstate="email">
                      <a:extLst>
                        <a:ext uri="{28A0092B-C50C-407E-A947-70E740481C1C}">
                          <a14:useLocalDpi xmlns:a14="http://schemas.microsoft.com/office/drawing/2010/main"/>
                        </a:ext>
                      </a:extLst>
                    </a:blip>
                    <a:srcRect l="2710" t="6338" r="9517" b="7746"/>
                    <a:stretch>
                      <a:fillRect/>
                    </a:stretch>
                  </pic:blipFill>
                  <pic:spPr bwMode="auto">
                    <a:xfrm>
                      <a:off x="0" y="0"/>
                      <a:ext cx="3662680" cy="2696845"/>
                    </a:xfrm>
                    <a:prstGeom prst="rect">
                      <a:avLst/>
                    </a:prstGeom>
                    <a:ln>
                      <a:noFill/>
                    </a:ln>
                    <a:effectLst>
                      <a:outerShdw blurRad="292100" dist="139700" dir="2700000" algn="tl" rotWithShape="0">
                        <a:srgbClr val="333333">
                          <a:alpha val="65000"/>
                        </a:srgbClr>
                      </a:outerShdw>
                    </a:effectLst>
                  </pic:spPr>
                </pic:pic>
              </a:graphicData>
            </a:graphic>
          </wp:anchor>
        </w:drawing>
      </w:r>
    </w:p>
    <w:p w:rsidR="00203268" w:rsidRDefault="00203268" w:rsidP="00E43462">
      <w:pPr>
        <w:jc w:val="center"/>
        <w:rPr>
          <w:rFonts w:ascii="Times New Roman" w:hAnsi="Times New Roman" w:cs="Times New Roman"/>
          <w:sz w:val="28"/>
          <w:szCs w:val="28"/>
        </w:rPr>
      </w:pPr>
    </w:p>
    <w:p w:rsidR="00203268" w:rsidRDefault="00203268" w:rsidP="00E43462">
      <w:pPr>
        <w:jc w:val="center"/>
        <w:rPr>
          <w:rFonts w:ascii="Times New Roman" w:hAnsi="Times New Roman" w:cs="Times New Roman"/>
          <w:sz w:val="28"/>
          <w:szCs w:val="28"/>
        </w:rPr>
      </w:pPr>
    </w:p>
    <w:p w:rsidR="00203268" w:rsidRDefault="00203268" w:rsidP="00E43462">
      <w:pPr>
        <w:jc w:val="center"/>
        <w:rPr>
          <w:rFonts w:ascii="Times New Roman" w:hAnsi="Times New Roman" w:cs="Times New Roman"/>
          <w:sz w:val="28"/>
          <w:szCs w:val="28"/>
        </w:rPr>
      </w:pPr>
    </w:p>
    <w:p w:rsidR="00C17463" w:rsidRDefault="00C17463" w:rsidP="00C17463">
      <w:pPr>
        <w:jc w:val="center"/>
        <w:rPr>
          <w:rFonts w:ascii="Times New Roman" w:hAnsi="Times New Roman" w:cs="Times New Roman"/>
          <w:b/>
          <w:sz w:val="28"/>
          <w:szCs w:val="28"/>
        </w:rPr>
      </w:pPr>
      <w:r w:rsidRPr="002C78A5">
        <w:rPr>
          <w:rFonts w:ascii="Times New Roman" w:hAnsi="Times New Roman" w:cs="Times New Roman"/>
          <w:b/>
          <w:sz w:val="28"/>
          <w:szCs w:val="28"/>
        </w:rPr>
        <w:t>Проведение социологического опроса</w:t>
      </w:r>
    </w:p>
    <w:p w:rsidR="00203268" w:rsidRDefault="00203268" w:rsidP="00E43462">
      <w:pPr>
        <w:jc w:val="center"/>
        <w:rPr>
          <w:rFonts w:ascii="Times New Roman" w:hAnsi="Times New Roman" w:cs="Times New Roman"/>
          <w:sz w:val="28"/>
          <w:szCs w:val="28"/>
        </w:rPr>
      </w:pPr>
    </w:p>
    <w:p w:rsidR="00203268" w:rsidRDefault="00203268" w:rsidP="00E43462">
      <w:pPr>
        <w:jc w:val="center"/>
        <w:rPr>
          <w:rFonts w:ascii="Times New Roman" w:hAnsi="Times New Roman" w:cs="Times New Roman"/>
          <w:sz w:val="28"/>
          <w:szCs w:val="28"/>
        </w:rPr>
      </w:pPr>
    </w:p>
    <w:p w:rsidR="00203268" w:rsidRPr="00C17463" w:rsidRDefault="00C17463" w:rsidP="00E43462">
      <w:pPr>
        <w:jc w:val="center"/>
        <w:rPr>
          <w:rFonts w:ascii="Times New Roman" w:hAnsi="Times New Roman" w:cs="Times New Roman"/>
          <w:b/>
          <w:sz w:val="28"/>
          <w:szCs w:val="28"/>
        </w:rPr>
      </w:pPr>
      <w:r>
        <w:rPr>
          <w:rFonts w:ascii="Times New Roman" w:hAnsi="Times New Roman" w:cs="Times New Roman"/>
          <w:b/>
          <w:sz w:val="28"/>
          <w:szCs w:val="28"/>
        </w:rPr>
        <w:lastRenderedPageBreak/>
        <w:t>Приложение №4</w:t>
      </w:r>
    </w:p>
    <w:p w:rsidR="00203268" w:rsidRDefault="00C17463" w:rsidP="00E43462">
      <w:pPr>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1792" behindDoc="0" locked="0" layoutInCell="1" allowOverlap="1">
            <wp:simplePos x="0" y="0"/>
            <wp:positionH relativeFrom="margin">
              <wp:posOffset>288290</wp:posOffset>
            </wp:positionH>
            <wp:positionV relativeFrom="margin">
              <wp:posOffset>520700</wp:posOffset>
            </wp:positionV>
            <wp:extent cx="5249545" cy="8795385"/>
            <wp:effectExtent l="19050" t="0" r="8255" b="0"/>
            <wp:wrapSquare wrapText="bothSides"/>
            <wp:docPr id="13" name="Рисунок 13" descr="https://pp.userapi.com/c824603/v824603899/10d3e3/T_PhjUGE_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p.userapi.com/c824603/v824603899/10d3e3/T_PhjUGE_lU.jpg"/>
                    <pic:cNvPicPr>
                      <a:picLocks noChangeAspect="1" noChangeArrowheads="1"/>
                    </pic:cNvPicPr>
                  </pic:nvPicPr>
                  <pic:blipFill>
                    <a:blip r:embed="rId15" cstate="print"/>
                    <a:srcRect/>
                    <a:stretch>
                      <a:fillRect/>
                    </a:stretch>
                  </pic:blipFill>
                  <pic:spPr bwMode="auto">
                    <a:xfrm>
                      <a:off x="0" y="0"/>
                      <a:ext cx="5249545" cy="8795385"/>
                    </a:xfrm>
                    <a:prstGeom prst="rect">
                      <a:avLst/>
                    </a:prstGeom>
                    <a:noFill/>
                    <a:ln w="9525">
                      <a:noFill/>
                      <a:miter lim="800000"/>
                      <a:headEnd/>
                      <a:tailEnd/>
                    </a:ln>
                  </pic:spPr>
                </pic:pic>
              </a:graphicData>
            </a:graphic>
          </wp:anchor>
        </w:drawing>
      </w:r>
    </w:p>
    <w:p w:rsidR="00203268" w:rsidRDefault="00203268" w:rsidP="00E43462">
      <w:pPr>
        <w:jc w:val="center"/>
        <w:rPr>
          <w:rFonts w:ascii="Times New Roman" w:hAnsi="Times New Roman" w:cs="Times New Roman"/>
          <w:sz w:val="28"/>
          <w:szCs w:val="28"/>
        </w:rPr>
      </w:pPr>
    </w:p>
    <w:p w:rsidR="00203268" w:rsidRDefault="00203268" w:rsidP="00E43462">
      <w:pPr>
        <w:jc w:val="center"/>
        <w:rPr>
          <w:rFonts w:ascii="Times New Roman" w:hAnsi="Times New Roman" w:cs="Times New Roman"/>
          <w:sz w:val="28"/>
          <w:szCs w:val="28"/>
        </w:rPr>
      </w:pPr>
    </w:p>
    <w:p w:rsidR="00203268" w:rsidRDefault="00203268" w:rsidP="00E43462">
      <w:pPr>
        <w:jc w:val="center"/>
        <w:rPr>
          <w:rFonts w:ascii="Times New Roman" w:hAnsi="Times New Roman" w:cs="Times New Roman"/>
          <w:sz w:val="28"/>
          <w:szCs w:val="28"/>
        </w:rPr>
      </w:pPr>
    </w:p>
    <w:p w:rsidR="002C78A5" w:rsidRDefault="002C78A5" w:rsidP="00E43462">
      <w:pPr>
        <w:jc w:val="center"/>
        <w:rPr>
          <w:rFonts w:ascii="Times New Roman" w:hAnsi="Times New Roman" w:cs="Times New Roman"/>
          <w:b/>
          <w:sz w:val="28"/>
          <w:szCs w:val="28"/>
        </w:rPr>
      </w:pPr>
    </w:p>
    <w:p w:rsidR="00203268" w:rsidRDefault="00203268" w:rsidP="00E43462">
      <w:pPr>
        <w:jc w:val="center"/>
        <w:rPr>
          <w:rFonts w:ascii="Times New Roman" w:hAnsi="Times New Roman" w:cs="Times New Roman"/>
          <w:sz w:val="28"/>
          <w:szCs w:val="28"/>
        </w:rPr>
      </w:pPr>
    </w:p>
    <w:p w:rsidR="002C78A5" w:rsidRDefault="002C78A5" w:rsidP="00E43462">
      <w:pPr>
        <w:jc w:val="center"/>
        <w:rPr>
          <w:rFonts w:ascii="Times New Roman" w:hAnsi="Times New Roman" w:cs="Times New Roman"/>
          <w:sz w:val="28"/>
          <w:szCs w:val="28"/>
        </w:rPr>
      </w:pPr>
    </w:p>
    <w:p w:rsidR="002C78A5" w:rsidRDefault="002C78A5" w:rsidP="00E43462">
      <w:pPr>
        <w:jc w:val="center"/>
        <w:rPr>
          <w:rFonts w:ascii="Times New Roman" w:hAnsi="Times New Roman" w:cs="Times New Roman"/>
          <w:sz w:val="28"/>
          <w:szCs w:val="28"/>
        </w:rPr>
      </w:pPr>
    </w:p>
    <w:p w:rsidR="00774D5B" w:rsidRDefault="00774D5B" w:rsidP="00E43462">
      <w:pPr>
        <w:jc w:val="center"/>
        <w:rPr>
          <w:rFonts w:ascii="Times New Roman" w:hAnsi="Times New Roman" w:cs="Times New Roman"/>
          <w:sz w:val="28"/>
          <w:szCs w:val="28"/>
        </w:rPr>
      </w:pPr>
    </w:p>
    <w:p w:rsidR="00774D5B" w:rsidRDefault="00774D5B" w:rsidP="00E43462">
      <w:pPr>
        <w:jc w:val="center"/>
        <w:rPr>
          <w:rFonts w:ascii="Times New Roman" w:hAnsi="Times New Roman" w:cs="Times New Roman"/>
          <w:sz w:val="28"/>
          <w:szCs w:val="28"/>
        </w:rPr>
      </w:pPr>
    </w:p>
    <w:p w:rsidR="00774D5B" w:rsidRDefault="00774D5B" w:rsidP="00E43462">
      <w:pPr>
        <w:jc w:val="center"/>
        <w:rPr>
          <w:rFonts w:ascii="Times New Roman" w:hAnsi="Times New Roman" w:cs="Times New Roman"/>
          <w:sz w:val="28"/>
          <w:szCs w:val="28"/>
        </w:rPr>
      </w:pPr>
    </w:p>
    <w:p w:rsidR="00774D5B" w:rsidRDefault="00774D5B" w:rsidP="00E43462">
      <w:pPr>
        <w:jc w:val="center"/>
        <w:rPr>
          <w:rFonts w:ascii="Times New Roman" w:hAnsi="Times New Roman" w:cs="Times New Roman"/>
          <w:sz w:val="28"/>
          <w:szCs w:val="28"/>
        </w:rPr>
      </w:pPr>
    </w:p>
    <w:p w:rsidR="00774D5B" w:rsidRDefault="00774D5B" w:rsidP="00E43462">
      <w:pPr>
        <w:jc w:val="center"/>
        <w:rPr>
          <w:rFonts w:ascii="Times New Roman" w:hAnsi="Times New Roman" w:cs="Times New Roman"/>
          <w:sz w:val="28"/>
          <w:szCs w:val="28"/>
        </w:rPr>
      </w:pPr>
    </w:p>
    <w:p w:rsidR="00774D5B" w:rsidRDefault="00774D5B" w:rsidP="00E43462">
      <w:pPr>
        <w:jc w:val="center"/>
        <w:rPr>
          <w:rFonts w:ascii="Times New Roman" w:hAnsi="Times New Roman" w:cs="Times New Roman"/>
          <w:sz w:val="28"/>
          <w:szCs w:val="28"/>
        </w:rPr>
      </w:pPr>
    </w:p>
    <w:p w:rsidR="00774D5B" w:rsidRDefault="00774D5B" w:rsidP="00E43462">
      <w:pPr>
        <w:jc w:val="center"/>
        <w:rPr>
          <w:rFonts w:ascii="Times New Roman" w:hAnsi="Times New Roman" w:cs="Times New Roman"/>
          <w:sz w:val="28"/>
          <w:szCs w:val="28"/>
        </w:rPr>
      </w:pPr>
    </w:p>
    <w:p w:rsidR="00774D5B" w:rsidRDefault="00774D5B" w:rsidP="00E43462">
      <w:pPr>
        <w:jc w:val="center"/>
        <w:rPr>
          <w:rFonts w:ascii="Times New Roman" w:hAnsi="Times New Roman" w:cs="Times New Roman"/>
          <w:sz w:val="28"/>
          <w:szCs w:val="28"/>
        </w:rPr>
      </w:pPr>
    </w:p>
    <w:p w:rsidR="00774D5B" w:rsidRDefault="00774D5B" w:rsidP="00E43462">
      <w:pPr>
        <w:jc w:val="center"/>
        <w:rPr>
          <w:rFonts w:ascii="Times New Roman" w:hAnsi="Times New Roman" w:cs="Times New Roman"/>
          <w:sz w:val="28"/>
          <w:szCs w:val="28"/>
        </w:rPr>
      </w:pPr>
    </w:p>
    <w:p w:rsidR="00774D5B" w:rsidRDefault="00774D5B" w:rsidP="00E43462">
      <w:pPr>
        <w:jc w:val="center"/>
        <w:rPr>
          <w:rFonts w:ascii="Times New Roman" w:hAnsi="Times New Roman" w:cs="Times New Roman"/>
          <w:sz w:val="28"/>
          <w:szCs w:val="28"/>
        </w:rPr>
      </w:pPr>
    </w:p>
    <w:p w:rsidR="00774D5B" w:rsidRDefault="00774D5B" w:rsidP="00E43462">
      <w:pPr>
        <w:jc w:val="center"/>
        <w:rPr>
          <w:rFonts w:ascii="Times New Roman" w:hAnsi="Times New Roman" w:cs="Times New Roman"/>
          <w:sz w:val="28"/>
          <w:szCs w:val="28"/>
        </w:rPr>
      </w:pPr>
    </w:p>
    <w:p w:rsidR="00774D5B" w:rsidRDefault="00774D5B" w:rsidP="00E43462">
      <w:pPr>
        <w:jc w:val="center"/>
        <w:rPr>
          <w:rFonts w:ascii="Times New Roman" w:hAnsi="Times New Roman" w:cs="Times New Roman"/>
          <w:sz w:val="28"/>
          <w:szCs w:val="28"/>
        </w:rPr>
      </w:pPr>
    </w:p>
    <w:p w:rsidR="00774D5B" w:rsidRDefault="00774D5B" w:rsidP="00E43462">
      <w:pPr>
        <w:jc w:val="center"/>
        <w:rPr>
          <w:rFonts w:ascii="Times New Roman" w:hAnsi="Times New Roman" w:cs="Times New Roman"/>
          <w:sz w:val="28"/>
          <w:szCs w:val="28"/>
        </w:rPr>
      </w:pPr>
    </w:p>
    <w:p w:rsidR="00774D5B" w:rsidRDefault="00774D5B" w:rsidP="00E43462">
      <w:pPr>
        <w:jc w:val="center"/>
        <w:rPr>
          <w:rFonts w:ascii="Times New Roman" w:hAnsi="Times New Roman" w:cs="Times New Roman"/>
          <w:sz w:val="28"/>
          <w:szCs w:val="28"/>
        </w:rPr>
      </w:pPr>
    </w:p>
    <w:p w:rsidR="00774D5B" w:rsidRDefault="00774D5B" w:rsidP="00E43462">
      <w:pPr>
        <w:jc w:val="center"/>
        <w:rPr>
          <w:rFonts w:ascii="Times New Roman" w:hAnsi="Times New Roman" w:cs="Times New Roman"/>
          <w:sz w:val="28"/>
          <w:szCs w:val="28"/>
        </w:rPr>
      </w:pPr>
    </w:p>
    <w:p w:rsidR="002C78A5" w:rsidRDefault="002C78A5" w:rsidP="00E43462">
      <w:pPr>
        <w:jc w:val="center"/>
        <w:rPr>
          <w:rFonts w:ascii="Times New Roman" w:hAnsi="Times New Roman" w:cs="Times New Roman"/>
          <w:sz w:val="28"/>
          <w:szCs w:val="28"/>
        </w:rPr>
      </w:pPr>
    </w:p>
    <w:p w:rsidR="009E2C3A" w:rsidRDefault="00C17463" w:rsidP="00E43462">
      <w:pPr>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anchor distT="0" distB="0" distL="114300" distR="114300" simplePos="0" relativeHeight="251683840" behindDoc="0" locked="0" layoutInCell="1" allowOverlap="1">
            <wp:simplePos x="0" y="0"/>
            <wp:positionH relativeFrom="margin">
              <wp:posOffset>-560705</wp:posOffset>
            </wp:positionH>
            <wp:positionV relativeFrom="margin">
              <wp:posOffset>784860</wp:posOffset>
            </wp:positionV>
            <wp:extent cx="6647180" cy="4672330"/>
            <wp:effectExtent l="190500" t="152400" r="172720" b="128270"/>
            <wp:wrapSquare wrapText="bothSides"/>
            <wp:docPr id="9" name="Рисунок 2" descr="IMG_7167"/>
            <wp:cNvGraphicFramePr/>
            <a:graphic xmlns:a="http://schemas.openxmlformats.org/drawingml/2006/main">
              <a:graphicData uri="http://schemas.openxmlformats.org/drawingml/2006/picture">
                <pic:pic xmlns:pic="http://schemas.openxmlformats.org/drawingml/2006/picture">
                  <pic:nvPicPr>
                    <pic:cNvPr id="13318" name="Picture 11" descr="IMG_7167"/>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647180" cy="4672330"/>
                    </a:xfrm>
                    <a:prstGeom prst="rect">
                      <a:avLst/>
                    </a:prstGeom>
                    <a:ln>
                      <a:noFill/>
                    </a:ln>
                    <a:effectLst>
                      <a:outerShdw blurRad="190500" algn="tl" rotWithShape="0">
                        <a:srgbClr val="000000">
                          <a:alpha val="70000"/>
                        </a:srgbClr>
                      </a:outerShdw>
                    </a:effectLst>
                  </pic:spPr>
                </pic:pic>
              </a:graphicData>
            </a:graphic>
          </wp:anchor>
        </w:drawing>
      </w:r>
      <w:r w:rsidR="009E2C3A" w:rsidRPr="009E2C3A">
        <w:rPr>
          <w:rFonts w:ascii="Times New Roman" w:hAnsi="Times New Roman" w:cs="Times New Roman"/>
          <w:b/>
          <w:sz w:val="28"/>
          <w:szCs w:val="28"/>
        </w:rPr>
        <w:t>Приложение №5</w:t>
      </w:r>
    </w:p>
    <w:p w:rsidR="00C17463" w:rsidRDefault="00C17463" w:rsidP="00E43462">
      <w:pPr>
        <w:jc w:val="center"/>
        <w:rPr>
          <w:rFonts w:ascii="Times New Roman" w:hAnsi="Times New Roman" w:cs="Times New Roman"/>
          <w:b/>
          <w:sz w:val="28"/>
          <w:szCs w:val="28"/>
        </w:rPr>
      </w:pPr>
    </w:p>
    <w:p w:rsidR="00C17463" w:rsidRPr="00C17463" w:rsidRDefault="00C17463" w:rsidP="00E43462">
      <w:pPr>
        <w:jc w:val="center"/>
        <w:rPr>
          <w:rFonts w:ascii="Times New Roman" w:hAnsi="Times New Roman" w:cs="Times New Roman"/>
          <w:b/>
          <w:sz w:val="28"/>
          <w:szCs w:val="28"/>
        </w:rPr>
      </w:pPr>
      <w:r>
        <w:rPr>
          <w:rFonts w:ascii="Times New Roman" w:hAnsi="Times New Roman" w:cs="Times New Roman"/>
          <w:b/>
          <w:sz w:val="28"/>
          <w:szCs w:val="28"/>
        </w:rPr>
        <w:t>Проведение акции «Чистый Черлак»</w:t>
      </w:r>
    </w:p>
    <w:sectPr w:rsidR="00C17463" w:rsidRPr="00C17463" w:rsidSect="00EB238D">
      <w:footerReference w:type="default" r:id="rId17"/>
      <w:headerReference w:type="first" r:id="rId1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516A" w:rsidRDefault="0090516A" w:rsidP="00EB238D">
      <w:pPr>
        <w:spacing w:after="0" w:line="240" w:lineRule="auto"/>
      </w:pPr>
      <w:r>
        <w:separator/>
      </w:r>
    </w:p>
  </w:endnote>
  <w:endnote w:type="continuationSeparator" w:id="0">
    <w:p w:rsidR="0090516A" w:rsidRDefault="0090516A" w:rsidP="00EB23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2296831"/>
      <w:docPartObj>
        <w:docPartGallery w:val="Page Numbers (Bottom of Page)"/>
        <w:docPartUnique/>
      </w:docPartObj>
    </w:sdtPr>
    <w:sdtEndPr/>
    <w:sdtContent>
      <w:p w:rsidR="009D7D54" w:rsidRDefault="00C42654">
        <w:pPr>
          <w:pStyle w:val="a7"/>
          <w:jc w:val="center"/>
        </w:pPr>
        <w:r>
          <w:fldChar w:fldCharType="begin"/>
        </w:r>
        <w:r>
          <w:instrText xml:space="preserve"> PAGE   \* MERGEFORMAT </w:instrText>
        </w:r>
        <w:r>
          <w:fldChar w:fldCharType="separate"/>
        </w:r>
        <w:r>
          <w:rPr>
            <w:noProof/>
          </w:rPr>
          <w:t>15</w:t>
        </w:r>
        <w:r>
          <w:rPr>
            <w:noProof/>
          </w:rPr>
          <w:fldChar w:fldCharType="end"/>
        </w:r>
      </w:p>
    </w:sdtContent>
  </w:sdt>
  <w:p w:rsidR="009D7D54" w:rsidRDefault="009D7D54">
    <w:pPr>
      <w:pStyle w:val="a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029" w:rsidRDefault="00FA2F6E">
    <w:pPr>
      <w:pStyle w:val="a7"/>
      <w:jc w:val="center"/>
    </w:pPr>
    <w:r>
      <w:fldChar w:fldCharType="begin"/>
    </w:r>
    <w:r w:rsidR="00E252B6">
      <w:instrText>PAGE   \* MERGEFORMAT</w:instrText>
    </w:r>
    <w:r>
      <w:fldChar w:fldCharType="separate"/>
    </w:r>
    <w:r w:rsidR="008038EC">
      <w:rPr>
        <w:noProof/>
      </w:rPr>
      <w:t>19</w:t>
    </w:r>
    <w:r>
      <w:rPr>
        <w:noProof/>
      </w:rPr>
      <w:fldChar w:fldCharType="end"/>
    </w:r>
  </w:p>
  <w:p w:rsidR="00492029" w:rsidRDefault="00492029">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516A" w:rsidRDefault="0090516A" w:rsidP="00EB238D">
      <w:pPr>
        <w:spacing w:after="0" w:line="240" w:lineRule="auto"/>
      </w:pPr>
      <w:r>
        <w:separator/>
      </w:r>
    </w:p>
  </w:footnote>
  <w:footnote w:type="continuationSeparator" w:id="0">
    <w:p w:rsidR="0090516A" w:rsidRDefault="0090516A" w:rsidP="00EB23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029" w:rsidRPr="00171CB9" w:rsidRDefault="00492029" w:rsidP="00171CB9">
    <w:pPr>
      <w:tabs>
        <w:tab w:val="left" w:pos="10980"/>
      </w:tabs>
      <w:jc w:val="center"/>
      <w:rPr>
        <w:rFonts w:ascii="Times New Roman" w:eastAsia="Calibri" w:hAnsi="Times New Roman" w:cs="Times New Roman"/>
        <w:b/>
        <w:color w:val="000000"/>
        <w:sz w:val="28"/>
        <w:szCs w:val="28"/>
        <w:lang w:val="en-U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0000007"/>
    <w:multiLevelType w:val="singleLevel"/>
    <w:tmpl w:val="00000007"/>
    <w:name w:val="WW8Num25"/>
    <w:lvl w:ilvl="0">
      <w:start w:val="1"/>
      <w:numFmt w:val="decimal"/>
      <w:lvlText w:val="%1."/>
      <w:lvlJc w:val="left"/>
      <w:pPr>
        <w:tabs>
          <w:tab w:val="num" w:pos="720"/>
        </w:tabs>
        <w:ind w:left="720" w:hanging="360"/>
      </w:pPr>
    </w:lvl>
  </w:abstractNum>
  <w:abstractNum w:abstractNumId="2" w15:restartNumberingAfterBreak="0">
    <w:nsid w:val="00000008"/>
    <w:multiLevelType w:val="singleLevel"/>
    <w:tmpl w:val="00000008"/>
    <w:name w:val="WW8Num30"/>
    <w:lvl w:ilvl="0">
      <w:start w:val="1"/>
      <w:numFmt w:val="bullet"/>
      <w:lvlText w:val=""/>
      <w:lvlJc w:val="left"/>
      <w:pPr>
        <w:tabs>
          <w:tab w:val="num" w:pos="720"/>
        </w:tabs>
        <w:ind w:left="720" w:hanging="360"/>
      </w:pPr>
      <w:rPr>
        <w:rFonts w:ascii="Symbol" w:hAnsi="Symbol"/>
      </w:rPr>
    </w:lvl>
  </w:abstractNum>
  <w:abstractNum w:abstractNumId="3" w15:restartNumberingAfterBreak="0">
    <w:nsid w:val="0B3646CC"/>
    <w:multiLevelType w:val="hybridMultilevel"/>
    <w:tmpl w:val="806E7806"/>
    <w:lvl w:ilvl="0" w:tplc="13FAD110">
      <w:start w:val="1"/>
      <w:numFmt w:val="bullet"/>
      <w:lvlText w:val="•"/>
      <w:lvlJc w:val="left"/>
      <w:pPr>
        <w:tabs>
          <w:tab w:val="num" w:pos="720"/>
        </w:tabs>
        <w:ind w:left="720" w:hanging="360"/>
      </w:pPr>
      <w:rPr>
        <w:rFonts w:ascii="Times New Roman" w:hAnsi="Times New Roman" w:hint="default"/>
      </w:rPr>
    </w:lvl>
    <w:lvl w:ilvl="1" w:tplc="EA66D9CC" w:tentative="1">
      <w:start w:val="1"/>
      <w:numFmt w:val="bullet"/>
      <w:lvlText w:val="•"/>
      <w:lvlJc w:val="left"/>
      <w:pPr>
        <w:tabs>
          <w:tab w:val="num" w:pos="1440"/>
        </w:tabs>
        <w:ind w:left="1440" w:hanging="360"/>
      </w:pPr>
      <w:rPr>
        <w:rFonts w:ascii="Times New Roman" w:hAnsi="Times New Roman" w:hint="default"/>
      </w:rPr>
    </w:lvl>
    <w:lvl w:ilvl="2" w:tplc="F55EC8F0" w:tentative="1">
      <w:start w:val="1"/>
      <w:numFmt w:val="bullet"/>
      <w:lvlText w:val="•"/>
      <w:lvlJc w:val="left"/>
      <w:pPr>
        <w:tabs>
          <w:tab w:val="num" w:pos="2160"/>
        </w:tabs>
        <w:ind w:left="2160" w:hanging="360"/>
      </w:pPr>
      <w:rPr>
        <w:rFonts w:ascii="Times New Roman" w:hAnsi="Times New Roman" w:hint="default"/>
      </w:rPr>
    </w:lvl>
    <w:lvl w:ilvl="3" w:tplc="57AAA8A2" w:tentative="1">
      <w:start w:val="1"/>
      <w:numFmt w:val="bullet"/>
      <w:lvlText w:val="•"/>
      <w:lvlJc w:val="left"/>
      <w:pPr>
        <w:tabs>
          <w:tab w:val="num" w:pos="2880"/>
        </w:tabs>
        <w:ind w:left="2880" w:hanging="360"/>
      </w:pPr>
      <w:rPr>
        <w:rFonts w:ascii="Times New Roman" w:hAnsi="Times New Roman" w:hint="default"/>
      </w:rPr>
    </w:lvl>
    <w:lvl w:ilvl="4" w:tplc="D8D61E22" w:tentative="1">
      <w:start w:val="1"/>
      <w:numFmt w:val="bullet"/>
      <w:lvlText w:val="•"/>
      <w:lvlJc w:val="left"/>
      <w:pPr>
        <w:tabs>
          <w:tab w:val="num" w:pos="3600"/>
        </w:tabs>
        <w:ind w:left="3600" w:hanging="360"/>
      </w:pPr>
      <w:rPr>
        <w:rFonts w:ascii="Times New Roman" w:hAnsi="Times New Roman" w:hint="default"/>
      </w:rPr>
    </w:lvl>
    <w:lvl w:ilvl="5" w:tplc="461AB3FE" w:tentative="1">
      <w:start w:val="1"/>
      <w:numFmt w:val="bullet"/>
      <w:lvlText w:val="•"/>
      <w:lvlJc w:val="left"/>
      <w:pPr>
        <w:tabs>
          <w:tab w:val="num" w:pos="4320"/>
        </w:tabs>
        <w:ind w:left="4320" w:hanging="360"/>
      </w:pPr>
      <w:rPr>
        <w:rFonts w:ascii="Times New Roman" w:hAnsi="Times New Roman" w:hint="default"/>
      </w:rPr>
    </w:lvl>
    <w:lvl w:ilvl="6" w:tplc="A468CEEA" w:tentative="1">
      <w:start w:val="1"/>
      <w:numFmt w:val="bullet"/>
      <w:lvlText w:val="•"/>
      <w:lvlJc w:val="left"/>
      <w:pPr>
        <w:tabs>
          <w:tab w:val="num" w:pos="5040"/>
        </w:tabs>
        <w:ind w:left="5040" w:hanging="360"/>
      </w:pPr>
      <w:rPr>
        <w:rFonts w:ascii="Times New Roman" w:hAnsi="Times New Roman" w:hint="default"/>
      </w:rPr>
    </w:lvl>
    <w:lvl w:ilvl="7" w:tplc="A572B55E" w:tentative="1">
      <w:start w:val="1"/>
      <w:numFmt w:val="bullet"/>
      <w:lvlText w:val="•"/>
      <w:lvlJc w:val="left"/>
      <w:pPr>
        <w:tabs>
          <w:tab w:val="num" w:pos="5760"/>
        </w:tabs>
        <w:ind w:left="5760" w:hanging="360"/>
      </w:pPr>
      <w:rPr>
        <w:rFonts w:ascii="Times New Roman" w:hAnsi="Times New Roman" w:hint="default"/>
      </w:rPr>
    </w:lvl>
    <w:lvl w:ilvl="8" w:tplc="8426337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C1C3749"/>
    <w:multiLevelType w:val="hybridMultilevel"/>
    <w:tmpl w:val="A5AC48FC"/>
    <w:lvl w:ilvl="0" w:tplc="4A96CDDE">
      <w:start w:val="1"/>
      <w:numFmt w:val="decimal"/>
      <w:lvlText w:val="%1."/>
      <w:lvlJc w:val="left"/>
      <w:pPr>
        <w:ind w:left="720" w:hanging="360"/>
      </w:pPr>
      <w:rPr>
        <w:rFonts w:hint="default"/>
        <w:sz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FDE65F8"/>
    <w:multiLevelType w:val="hybridMultilevel"/>
    <w:tmpl w:val="627A5B1A"/>
    <w:lvl w:ilvl="0" w:tplc="81484058">
      <w:start w:val="1"/>
      <w:numFmt w:val="bullet"/>
      <w:lvlText w:val="•"/>
      <w:lvlJc w:val="left"/>
      <w:pPr>
        <w:tabs>
          <w:tab w:val="num" w:pos="720"/>
        </w:tabs>
        <w:ind w:left="720" w:hanging="360"/>
      </w:pPr>
      <w:rPr>
        <w:rFonts w:ascii="Times New Roman" w:hAnsi="Times New Roman" w:hint="default"/>
      </w:rPr>
    </w:lvl>
    <w:lvl w:ilvl="1" w:tplc="F3746B20" w:tentative="1">
      <w:start w:val="1"/>
      <w:numFmt w:val="bullet"/>
      <w:lvlText w:val="•"/>
      <w:lvlJc w:val="left"/>
      <w:pPr>
        <w:tabs>
          <w:tab w:val="num" w:pos="1440"/>
        </w:tabs>
        <w:ind w:left="1440" w:hanging="360"/>
      </w:pPr>
      <w:rPr>
        <w:rFonts w:ascii="Times New Roman" w:hAnsi="Times New Roman" w:hint="default"/>
      </w:rPr>
    </w:lvl>
    <w:lvl w:ilvl="2" w:tplc="2282400C" w:tentative="1">
      <w:start w:val="1"/>
      <w:numFmt w:val="bullet"/>
      <w:lvlText w:val="•"/>
      <w:lvlJc w:val="left"/>
      <w:pPr>
        <w:tabs>
          <w:tab w:val="num" w:pos="2160"/>
        </w:tabs>
        <w:ind w:left="2160" w:hanging="360"/>
      </w:pPr>
      <w:rPr>
        <w:rFonts w:ascii="Times New Roman" w:hAnsi="Times New Roman" w:hint="default"/>
      </w:rPr>
    </w:lvl>
    <w:lvl w:ilvl="3" w:tplc="6C5EEA58" w:tentative="1">
      <w:start w:val="1"/>
      <w:numFmt w:val="bullet"/>
      <w:lvlText w:val="•"/>
      <w:lvlJc w:val="left"/>
      <w:pPr>
        <w:tabs>
          <w:tab w:val="num" w:pos="2880"/>
        </w:tabs>
        <w:ind w:left="2880" w:hanging="360"/>
      </w:pPr>
      <w:rPr>
        <w:rFonts w:ascii="Times New Roman" w:hAnsi="Times New Roman" w:hint="default"/>
      </w:rPr>
    </w:lvl>
    <w:lvl w:ilvl="4" w:tplc="AE7072C0" w:tentative="1">
      <w:start w:val="1"/>
      <w:numFmt w:val="bullet"/>
      <w:lvlText w:val="•"/>
      <w:lvlJc w:val="left"/>
      <w:pPr>
        <w:tabs>
          <w:tab w:val="num" w:pos="3600"/>
        </w:tabs>
        <w:ind w:left="3600" w:hanging="360"/>
      </w:pPr>
      <w:rPr>
        <w:rFonts w:ascii="Times New Roman" w:hAnsi="Times New Roman" w:hint="default"/>
      </w:rPr>
    </w:lvl>
    <w:lvl w:ilvl="5" w:tplc="99F86DC0" w:tentative="1">
      <w:start w:val="1"/>
      <w:numFmt w:val="bullet"/>
      <w:lvlText w:val="•"/>
      <w:lvlJc w:val="left"/>
      <w:pPr>
        <w:tabs>
          <w:tab w:val="num" w:pos="4320"/>
        </w:tabs>
        <w:ind w:left="4320" w:hanging="360"/>
      </w:pPr>
      <w:rPr>
        <w:rFonts w:ascii="Times New Roman" w:hAnsi="Times New Roman" w:hint="default"/>
      </w:rPr>
    </w:lvl>
    <w:lvl w:ilvl="6" w:tplc="011CCC76" w:tentative="1">
      <w:start w:val="1"/>
      <w:numFmt w:val="bullet"/>
      <w:lvlText w:val="•"/>
      <w:lvlJc w:val="left"/>
      <w:pPr>
        <w:tabs>
          <w:tab w:val="num" w:pos="5040"/>
        </w:tabs>
        <w:ind w:left="5040" w:hanging="360"/>
      </w:pPr>
      <w:rPr>
        <w:rFonts w:ascii="Times New Roman" w:hAnsi="Times New Roman" w:hint="default"/>
      </w:rPr>
    </w:lvl>
    <w:lvl w:ilvl="7" w:tplc="84123C60" w:tentative="1">
      <w:start w:val="1"/>
      <w:numFmt w:val="bullet"/>
      <w:lvlText w:val="•"/>
      <w:lvlJc w:val="left"/>
      <w:pPr>
        <w:tabs>
          <w:tab w:val="num" w:pos="5760"/>
        </w:tabs>
        <w:ind w:left="5760" w:hanging="360"/>
      </w:pPr>
      <w:rPr>
        <w:rFonts w:ascii="Times New Roman" w:hAnsi="Times New Roman" w:hint="default"/>
      </w:rPr>
    </w:lvl>
    <w:lvl w:ilvl="8" w:tplc="9ACC14C6"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2DF35EA"/>
    <w:multiLevelType w:val="hybridMultilevel"/>
    <w:tmpl w:val="40C051A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155476B0"/>
    <w:multiLevelType w:val="hybridMultilevel"/>
    <w:tmpl w:val="1ACEC83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8" w15:restartNumberingAfterBreak="0">
    <w:nsid w:val="161D1826"/>
    <w:multiLevelType w:val="hybridMultilevel"/>
    <w:tmpl w:val="4D82CA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AE4528E"/>
    <w:multiLevelType w:val="hybridMultilevel"/>
    <w:tmpl w:val="B0BA7E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7191F28"/>
    <w:multiLevelType w:val="hybridMultilevel"/>
    <w:tmpl w:val="AD2E4CB6"/>
    <w:lvl w:ilvl="0" w:tplc="684CC82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A761B50"/>
    <w:multiLevelType w:val="hybridMultilevel"/>
    <w:tmpl w:val="1118159A"/>
    <w:lvl w:ilvl="0" w:tplc="0419000F">
      <w:start w:val="1"/>
      <w:numFmt w:val="decimal"/>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2" w15:restartNumberingAfterBreak="0">
    <w:nsid w:val="33AF7E43"/>
    <w:multiLevelType w:val="hybridMultilevel"/>
    <w:tmpl w:val="3E769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3EC0926"/>
    <w:multiLevelType w:val="hybridMultilevel"/>
    <w:tmpl w:val="DD72D9EC"/>
    <w:lvl w:ilvl="0" w:tplc="ED4E56F4">
      <w:start w:val="1"/>
      <w:numFmt w:val="decimal"/>
      <w:lvlText w:val="%1."/>
      <w:lvlJc w:val="left"/>
      <w:pPr>
        <w:ind w:left="786" w:hanging="360"/>
      </w:pPr>
      <w:rPr>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15:restartNumberingAfterBreak="0">
    <w:nsid w:val="47D85FBC"/>
    <w:multiLevelType w:val="hybridMultilevel"/>
    <w:tmpl w:val="DC2CFF40"/>
    <w:lvl w:ilvl="0" w:tplc="CBBEED38">
      <w:start w:val="1"/>
      <w:numFmt w:val="decimal"/>
      <w:lvlText w:val="%1."/>
      <w:lvlJc w:val="left"/>
      <w:pPr>
        <w:ind w:left="644"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E997B2C"/>
    <w:multiLevelType w:val="hybridMultilevel"/>
    <w:tmpl w:val="5180F99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5687395F"/>
    <w:multiLevelType w:val="hybridMultilevel"/>
    <w:tmpl w:val="3E9C70E0"/>
    <w:lvl w:ilvl="0" w:tplc="9F66721E">
      <w:start w:val="1"/>
      <w:numFmt w:val="bullet"/>
      <w:lvlText w:val="•"/>
      <w:lvlJc w:val="left"/>
      <w:pPr>
        <w:tabs>
          <w:tab w:val="num" w:pos="720"/>
        </w:tabs>
        <w:ind w:left="720" w:hanging="360"/>
      </w:pPr>
      <w:rPr>
        <w:rFonts w:ascii="Times New Roman" w:hAnsi="Times New Roman" w:hint="default"/>
      </w:rPr>
    </w:lvl>
    <w:lvl w:ilvl="1" w:tplc="4AF294B4" w:tentative="1">
      <w:start w:val="1"/>
      <w:numFmt w:val="bullet"/>
      <w:lvlText w:val="•"/>
      <w:lvlJc w:val="left"/>
      <w:pPr>
        <w:tabs>
          <w:tab w:val="num" w:pos="1440"/>
        </w:tabs>
        <w:ind w:left="1440" w:hanging="360"/>
      </w:pPr>
      <w:rPr>
        <w:rFonts w:ascii="Times New Roman" w:hAnsi="Times New Roman" w:hint="default"/>
      </w:rPr>
    </w:lvl>
    <w:lvl w:ilvl="2" w:tplc="528ACD20" w:tentative="1">
      <w:start w:val="1"/>
      <w:numFmt w:val="bullet"/>
      <w:lvlText w:val="•"/>
      <w:lvlJc w:val="left"/>
      <w:pPr>
        <w:tabs>
          <w:tab w:val="num" w:pos="2160"/>
        </w:tabs>
        <w:ind w:left="2160" w:hanging="360"/>
      </w:pPr>
      <w:rPr>
        <w:rFonts w:ascii="Times New Roman" w:hAnsi="Times New Roman" w:hint="default"/>
      </w:rPr>
    </w:lvl>
    <w:lvl w:ilvl="3" w:tplc="BAB2C840" w:tentative="1">
      <w:start w:val="1"/>
      <w:numFmt w:val="bullet"/>
      <w:lvlText w:val="•"/>
      <w:lvlJc w:val="left"/>
      <w:pPr>
        <w:tabs>
          <w:tab w:val="num" w:pos="2880"/>
        </w:tabs>
        <w:ind w:left="2880" w:hanging="360"/>
      </w:pPr>
      <w:rPr>
        <w:rFonts w:ascii="Times New Roman" w:hAnsi="Times New Roman" w:hint="default"/>
      </w:rPr>
    </w:lvl>
    <w:lvl w:ilvl="4" w:tplc="E1867684" w:tentative="1">
      <w:start w:val="1"/>
      <w:numFmt w:val="bullet"/>
      <w:lvlText w:val="•"/>
      <w:lvlJc w:val="left"/>
      <w:pPr>
        <w:tabs>
          <w:tab w:val="num" w:pos="3600"/>
        </w:tabs>
        <w:ind w:left="3600" w:hanging="360"/>
      </w:pPr>
      <w:rPr>
        <w:rFonts w:ascii="Times New Roman" w:hAnsi="Times New Roman" w:hint="default"/>
      </w:rPr>
    </w:lvl>
    <w:lvl w:ilvl="5" w:tplc="1E760D12" w:tentative="1">
      <w:start w:val="1"/>
      <w:numFmt w:val="bullet"/>
      <w:lvlText w:val="•"/>
      <w:lvlJc w:val="left"/>
      <w:pPr>
        <w:tabs>
          <w:tab w:val="num" w:pos="4320"/>
        </w:tabs>
        <w:ind w:left="4320" w:hanging="360"/>
      </w:pPr>
      <w:rPr>
        <w:rFonts w:ascii="Times New Roman" w:hAnsi="Times New Roman" w:hint="default"/>
      </w:rPr>
    </w:lvl>
    <w:lvl w:ilvl="6" w:tplc="D4B47BD0" w:tentative="1">
      <w:start w:val="1"/>
      <w:numFmt w:val="bullet"/>
      <w:lvlText w:val="•"/>
      <w:lvlJc w:val="left"/>
      <w:pPr>
        <w:tabs>
          <w:tab w:val="num" w:pos="5040"/>
        </w:tabs>
        <w:ind w:left="5040" w:hanging="360"/>
      </w:pPr>
      <w:rPr>
        <w:rFonts w:ascii="Times New Roman" w:hAnsi="Times New Roman" w:hint="default"/>
      </w:rPr>
    </w:lvl>
    <w:lvl w:ilvl="7" w:tplc="6764EA00" w:tentative="1">
      <w:start w:val="1"/>
      <w:numFmt w:val="bullet"/>
      <w:lvlText w:val="•"/>
      <w:lvlJc w:val="left"/>
      <w:pPr>
        <w:tabs>
          <w:tab w:val="num" w:pos="5760"/>
        </w:tabs>
        <w:ind w:left="5760" w:hanging="360"/>
      </w:pPr>
      <w:rPr>
        <w:rFonts w:ascii="Times New Roman" w:hAnsi="Times New Roman" w:hint="default"/>
      </w:rPr>
    </w:lvl>
    <w:lvl w:ilvl="8" w:tplc="B4187D1C"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59B24512"/>
    <w:multiLevelType w:val="hybridMultilevel"/>
    <w:tmpl w:val="90EC1AD2"/>
    <w:lvl w:ilvl="0" w:tplc="CCE28310">
      <w:start w:val="2"/>
      <w:numFmt w:val="decimal"/>
      <w:lvlText w:val="%1"/>
      <w:lvlJc w:val="left"/>
      <w:pPr>
        <w:ind w:left="375" w:hanging="360"/>
      </w:pPr>
      <w:rPr>
        <w:rFonts w:hint="default"/>
      </w:rPr>
    </w:lvl>
    <w:lvl w:ilvl="1" w:tplc="04190019" w:tentative="1">
      <w:start w:val="1"/>
      <w:numFmt w:val="lowerLetter"/>
      <w:lvlText w:val="%2."/>
      <w:lvlJc w:val="left"/>
      <w:pPr>
        <w:ind w:left="1095" w:hanging="360"/>
      </w:pPr>
    </w:lvl>
    <w:lvl w:ilvl="2" w:tplc="0419001B" w:tentative="1">
      <w:start w:val="1"/>
      <w:numFmt w:val="lowerRoman"/>
      <w:lvlText w:val="%3."/>
      <w:lvlJc w:val="right"/>
      <w:pPr>
        <w:ind w:left="1815" w:hanging="180"/>
      </w:pPr>
    </w:lvl>
    <w:lvl w:ilvl="3" w:tplc="0419000F" w:tentative="1">
      <w:start w:val="1"/>
      <w:numFmt w:val="decimal"/>
      <w:lvlText w:val="%4."/>
      <w:lvlJc w:val="left"/>
      <w:pPr>
        <w:ind w:left="2535" w:hanging="360"/>
      </w:pPr>
    </w:lvl>
    <w:lvl w:ilvl="4" w:tplc="04190019" w:tentative="1">
      <w:start w:val="1"/>
      <w:numFmt w:val="lowerLetter"/>
      <w:lvlText w:val="%5."/>
      <w:lvlJc w:val="left"/>
      <w:pPr>
        <w:ind w:left="3255" w:hanging="360"/>
      </w:pPr>
    </w:lvl>
    <w:lvl w:ilvl="5" w:tplc="0419001B" w:tentative="1">
      <w:start w:val="1"/>
      <w:numFmt w:val="lowerRoman"/>
      <w:lvlText w:val="%6."/>
      <w:lvlJc w:val="right"/>
      <w:pPr>
        <w:ind w:left="3975" w:hanging="180"/>
      </w:pPr>
    </w:lvl>
    <w:lvl w:ilvl="6" w:tplc="0419000F" w:tentative="1">
      <w:start w:val="1"/>
      <w:numFmt w:val="decimal"/>
      <w:lvlText w:val="%7."/>
      <w:lvlJc w:val="left"/>
      <w:pPr>
        <w:ind w:left="4695" w:hanging="360"/>
      </w:pPr>
    </w:lvl>
    <w:lvl w:ilvl="7" w:tplc="04190019" w:tentative="1">
      <w:start w:val="1"/>
      <w:numFmt w:val="lowerLetter"/>
      <w:lvlText w:val="%8."/>
      <w:lvlJc w:val="left"/>
      <w:pPr>
        <w:ind w:left="5415" w:hanging="360"/>
      </w:pPr>
    </w:lvl>
    <w:lvl w:ilvl="8" w:tplc="0419001B" w:tentative="1">
      <w:start w:val="1"/>
      <w:numFmt w:val="lowerRoman"/>
      <w:lvlText w:val="%9."/>
      <w:lvlJc w:val="right"/>
      <w:pPr>
        <w:ind w:left="6135" w:hanging="180"/>
      </w:pPr>
    </w:lvl>
  </w:abstractNum>
  <w:abstractNum w:abstractNumId="18" w15:restartNumberingAfterBreak="0">
    <w:nsid w:val="6A580904"/>
    <w:multiLevelType w:val="hybridMultilevel"/>
    <w:tmpl w:val="42F07A7A"/>
    <w:lvl w:ilvl="0" w:tplc="ACEAFB10">
      <w:start w:val="5"/>
      <w:numFmt w:val="decimal"/>
      <w:lvlText w:val="%1"/>
      <w:lvlJc w:val="left"/>
      <w:pPr>
        <w:ind w:left="720" w:hanging="360"/>
      </w:pPr>
      <w:rPr>
        <w:rFonts w:hint="default"/>
        <w:sz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C415489"/>
    <w:multiLevelType w:val="hybridMultilevel"/>
    <w:tmpl w:val="AC52475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D8A20B7"/>
    <w:multiLevelType w:val="hybridMultilevel"/>
    <w:tmpl w:val="546667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BF53FDF"/>
    <w:multiLevelType w:val="hybridMultilevel"/>
    <w:tmpl w:val="30EC33C2"/>
    <w:lvl w:ilvl="0" w:tplc="E72C2876">
      <w:start w:val="1"/>
      <w:numFmt w:val="bullet"/>
      <w:lvlText w:val="•"/>
      <w:lvlJc w:val="left"/>
      <w:pPr>
        <w:tabs>
          <w:tab w:val="num" w:pos="720"/>
        </w:tabs>
        <w:ind w:left="720" w:hanging="360"/>
      </w:pPr>
      <w:rPr>
        <w:rFonts w:ascii="Times New Roman" w:hAnsi="Times New Roman" w:hint="default"/>
      </w:rPr>
    </w:lvl>
    <w:lvl w:ilvl="1" w:tplc="87F065B2" w:tentative="1">
      <w:start w:val="1"/>
      <w:numFmt w:val="bullet"/>
      <w:lvlText w:val="•"/>
      <w:lvlJc w:val="left"/>
      <w:pPr>
        <w:tabs>
          <w:tab w:val="num" w:pos="1440"/>
        </w:tabs>
        <w:ind w:left="1440" w:hanging="360"/>
      </w:pPr>
      <w:rPr>
        <w:rFonts w:ascii="Times New Roman" w:hAnsi="Times New Roman" w:hint="default"/>
      </w:rPr>
    </w:lvl>
    <w:lvl w:ilvl="2" w:tplc="DD105FFA" w:tentative="1">
      <w:start w:val="1"/>
      <w:numFmt w:val="bullet"/>
      <w:lvlText w:val="•"/>
      <w:lvlJc w:val="left"/>
      <w:pPr>
        <w:tabs>
          <w:tab w:val="num" w:pos="2160"/>
        </w:tabs>
        <w:ind w:left="2160" w:hanging="360"/>
      </w:pPr>
      <w:rPr>
        <w:rFonts w:ascii="Times New Roman" w:hAnsi="Times New Roman" w:hint="default"/>
      </w:rPr>
    </w:lvl>
    <w:lvl w:ilvl="3" w:tplc="6DC82532" w:tentative="1">
      <w:start w:val="1"/>
      <w:numFmt w:val="bullet"/>
      <w:lvlText w:val="•"/>
      <w:lvlJc w:val="left"/>
      <w:pPr>
        <w:tabs>
          <w:tab w:val="num" w:pos="2880"/>
        </w:tabs>
        <w:ind w:left="2880" w:hanging="360"/>
      </w:pPr>
      <w:rPr>
        <w:rFonts w:ascii="Times New Roman" w:hAnsi="Times New Roman" w:hint="default"/>
      </w:rPr>
    </w:lvl>
    <w:lvl w:ilvl="4" w:tplc="781E710E" w:tentative="1">
      <w:start w:val="1"/>
      <w:numFmt w:val="bullet"/>
      <w:lvlText w:val="•"/>
      <w:lvlJc w:val="left"/>
      <w:pPr>
        <w:tabs>
          <w:tab w:val="num" w:pos="3600"/>
        </w:tabs>
        <w:ind w:left="3600" w:hanging="360"/>
      </w:pPr>
      <w:rPr>
        <w:rFonts w:ascii="Times New Roman" w:hAnsi="Times New Roman" w:hint="default"/>
      </w:rPr>
    </w:lvl>
    <w:lvl w:ilvl="5" w:tplc="C5641BDE" w:tentative="1">
      <w:start w:val="1"/>
      <w:numFmt w:val="bullet"/>
      <w:lvlText w:val="•"/>
      <w:lvlJc w:val="left"/>
      <w:pPr>
        <w:tabs>
          <w:tab w:val="num" w:pos="4320"/>
        </w:tabs>
        <w:ind w:left="4320" w:hanging="360"/>
      </w:pPr>
      <w:rPr>
        <w:rFonts w:ascii="Times New Roman" w:hAnsi="Times New Roman" w:hint="default"/>
      </w:rPr>
    </w:lvl>
    <w:lvl w:ilvl="6" w:tplc="8C867118" w:tentative="1">
      <w:start w:val="1"/>
      <w:numFmt w:val="bullet"/>
      <w:lvlText w:val="•"/>
      <w:lvlJc w:val="left"/>
      <w:pPr>
        <w:tabs>
          <w:tab w:val="num" w:pos="5040"/>
        </w:tabs>
        <w:ind w:left="5040" w:hanging="360"/>
      </w:pPr>
      <w:rPr>
        <w:rFonts w:ascii="Times New Roman" w:hAnsi="Times New Roman" w:hint="default"/>
      </w:rPr>
    </w:lvl>
    <w:lvl w:ilvl="7" w:tplc="30E8AFE8" w:tentative="1">
      <w:start w:val="1"/>
      <w:numFmt w:val="bullet"/>
      <w:lvlText w:val="•"/>
      <w:lvlJc w:val="left"/>
      <w:pPr>
        <w:tabs>
          <w:tab w:val="num" w:pos="5760"/>
        </w:tabs>
        <w:ind w:left="5760" w:hanging="360"/>
      </w:pPr>
      <w:rPr>
        <w:rFonts w:ascii="Times New Roman" w:hAnsi="Times New Roman" w:hint="default"/>
      </w:rPr>
    </w:lvl>
    <w:lvl w:ilvl="8" w:tplc="EC089642"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7D33639B"/>
    <w:multiLevelType w:val="hybridMultilevel"/>
    <w:tmpl w:val="711A5760"/>
    <w:lvl w:ilvl="0" w:tplc="0419000F">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D451131"/>
    <w:multiLevelType w:val="hybridMultilevel"/>
    <w:tmpl w:val="8EE44E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8"/>
  </w:num>
  <w:num w:numId="3">
    <w:abstractNumId w:val="3"/>
  </w:num>
  <w:num w:numId="4">
    <w:abstractNumId w:val="2"/>
  </w:num>
  <w:num w:numId="5">
    <w:abstractNumId w:val="13"/>
  </w:num>
  <w:num w:numId="6">
    <w:abstractNumId w:val="0"/>
  </w:num>
  <w:num w:numId="7">
    <w:abstractNumId w:val="12"/>
  </w:num>
  <w:num w:numId="8">
    <w:abstractNumId w:val="11"/>
  </w:num>
  <w:num w:numId="9">
    <w:abstractNumId w:val="14"/>
  </w:num>
  <w:num w:numId="10">
    <w:abstractNumId w:val="17"/>
  </w:num>
  <w:num w:numId="11">
    <w:abstractNumId w:val="1"/>
  </w:num>
  <w:num w:numId="12">
    <w:abstractNumId w:val="19"/>
  </w:num>
  <w:num w:numId="13">
    <w:abstractNumId w:val="23"/>
  </w:num>
  <w:num w:numId="14">
    <w:abstractNumId w:val="10"/>
  </w:num>
  <w:num w:numId="15">
    <w:abstractNumId w:val="15"/>
  </w:num>
  <w:num w:numId="16">
    <w:abstractNumId w:val="20"/>
  </w:num>
  <w:num w:numId="17">
    <w:abstractNumId w:val="6"/>
  </w:num>
  <w:num w:numId="18">
    <w:abstractNumId w:val="22"/>
  </w:num>
  <w:num w:numId="19">
    <w:abstractNumId w:val="21"/>
  </w:num>
  <w:num w:numId="20">
    <w:abstractNumId w:val="5"/>
  </w:num>
  <w:num w:numId="21">
    <w:abstractNumId w:val="16"/>
  </w:num>
  <w:num w:numId="22">
    <w:abstractNumId w:val="7"/>
  </w:num>
  <w:num w:numId="23">
    <w:abstractNumId w:val="4"/>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6344FF"/>
    <w:rsid w:val="000108BF"/>
    <w:rsid w:val="000149B6"/>
    <w:rsid w:val="00017112"/>
    <w:rsid w:val="00042FF0"/>
    <w:rsid w:val="00045061"/>
    <w:rsid w:val="000475DE"/>
    <w:rsid w:val="00050A02"/>
    <w:rsid w:val="000563C4"/>
    <w:rsid w:val="00057127"/>
    <w:rsid w:val="00064BE1"/>
    <w:rsid w:val="000672AE"/>
    <w:rsid w:val="0008067B"/>
    <w:rsid w:val="00092613"/>
    <w:rsid w:val="000A0C6E"/>
    <w:rsid w:val="000A1DE6"/>
    <w:rsid w:val="000B44C0"/>
    <w:rsid w:val="000B5338"/>
    <w:rsid w:val="000C0834"/>
    <w:rsid w:val="000C6789"/>
    <w:rsid w:val="000E4F03"/>
    <w:rsid w:val="000F3EFE"/>
    <w:rsid w:val="0010304E"/>
    <w:rsid w:val="00114A90"/>
    <w:rsid w:val="00134EEB"/>
    <w:rsid w:val="00136B0C"/>
    <w:rsid w:val="00144E20"/>
    <w:rsid w:val="00165CE0"/>
    <w:rsid w:val="00171A45"/>
    <w:rsid w:val="00171CB9"/>
    <w:rsid w:val="00177925"/>
    <w:rsid w:val="0018389B"/>
    <w:rsid w:val="001B249A"/>
    <w:rsid w:val="001C0265"/>
    <w:rsid w:val="001E37BF"/>
    <w:rsid w:val="001E69BE"/>
    <w:rsid w:val="0020069F"/>
    <w:rsid w:val="00203268"/>
    <w:rsid w:val="00216383"/>
    <w:rsid w:val="002365D2"/>
    <w:rsid w:val="00244124"/>
    <w:rsid w:val="00247715"/>
    <w:rsid w:val="0027204F"/>
    <w:rsid w:val="0028049D"/>
    <w:rsid w:val="00281449"/>
    <w:rsid w:val="00292D82"/>
    <w:rsid w:val="002A2EF7"/>
    <w:rsid w:val="002B715E"/>
    <w:rsid w:val="002C78A5"/>
    <w:rsid w:val="002D534E"/>
    <w:rsid w:val="003649B9"/>
    <w:rsid w:val="0037176D"/>
    <w:rsid w:val="003750F0"/>
    <w:rsid w:val="003A56D5"/>
    <w:rsid w:val="003B02AC"/>
    <w:rsid w:val="003C011F"/>
    <w:rsid w:val="003C2A5D"/>
    <w:rsid w:val="003D55E3"/>
    <w:rsid w:val="003F227E"/>
    <w:rsid w:val="00400D38"/>
    <w:rsid w:val="00401FB8"/>
    <w:rsid w:val="00420E79"/>
    <w:rsid w:val="00425146"/>
    <w:rsid w:val="00425BE7"/>
    <w:rsid w:val="004478D6"/>
    <w:rsid w:val="00447A24"/>
    <w:rsid w:val="00450CAD"/>
    <w:rsid w:val="004538F8"/>
    <w:rsid w:val="00491106"/>
    <w:rsid w:val="00492029"/>
    <w:rsid w:val="004A0006"/>
    <w:rsid w:val="004A180A"/>
    <w:rsid w:val="004A4F11"/>
    <w:rsid w:val="004B1959"/>
    <w:rsid w:val="004B2611"/>
    <w:rsid w:val="004D6459"/>
    <w:rsid w:val="004E01FF"/>
    <w:rsid w:val="004E3201"/>
    <w:rsid w:val="004F0651"/>
    <w:rsid w:val="004F091F"/>
    <w:rsid w:val="004F1CCA"/>
    <w:rsid w:val="00513968"/>
    <w:rsid w:val="005236F8"/>
    <w:rsid w:val="00546AA9"/>
    <w:rsid w:val="00547AF7"/>
    <w:rsid w:val="0056616B"/>
    <w:rsid w:val="005776A5"/>
    <w:rsid w:val="00590DFE"/>
    <w:rsid w:val="005949E3"/>
    <w:rsid w:val="005A0B06"/>
    <w:rsid w:val="005A6610"/>
    <w:rsid w:val="005C09B0"/>
    <w:rsid w:val="005C4A1D"/>
    <w:rsid w:val="005D04B2"/>
    <w:rsid w:val="005D7E8D"/>
    <w:rsid w:val="005E1EF3"/>
    <w:rsid w:val="00616C17"/>
    <w:rsid w:val="00624B9E"/>
    <w:rsid w:val="00627C02"/>
    <w:rsid w:val="00632C85"/>
    <w:rsid w:val="00632F69"/>
    <w:rsid w:val="006344FF"/>
    <w:rsid w:val="006461D5"/>
    <w:rsid w:val="00656A39"/>
    <w:rsid w:val="00662D29"/>
    <w:rsid w:val="00664812"/>
    <w:rsid w:val="00681856"/>
    <w:rsid w:val="006C2728"/>
    <w:rsid w:val="006C7D28"/>
    <w:rsid w:val="006D36D1"/>
    <w:rsid w:val="006E6147"/>
    <w:rsid w:val="006E6662"/>
    <w:rsid w:val="00700747"/>
    <w:rsid w:val="00714591"/>
    <w:rsid w:val="007174BE"/>
    <w:rsid w:val="00725B6E"/>
    <w:rsid w:val="0075746A"/>
    <w:rsid w:val="00762605"/>
    <w:rsid w:val="007747DE"/>
    <w:rsid w:val="00774D5B"/>
    <w:rsid w:val="007767E6"/>
    <w:rsid w:val="00777037"/>
    <w:rsid w:val="00785BAF"/>
    <w:rsid w:val="00791C99"/>
    <w:rsid w:val="00792F5D"/>
    <w:rsid w:val="007956EE"/>
    <w:rsid w:val="007B3820"/>
    <w:rsid w:val="007C0F63"/>
    <w:rsid w:val="007C3AFA"/>
    <w:rsid w:val="007E6A1C"/>
    <w:rsid w:val="00800D0C"/>
    <w:rsid w:val="008038EC"/>
    <w:rsid w:val="00812867"/>
    <w:rsid w:val="008141BC"/>
    <w:rsid w:val="00814DAF"/>
    <w:rsid w:val="0081544E"/>
    <w:rsid w:val="008255B9"/>
    <w:rsid w:val="00836E4D"/>
    <w:rsid w:val="00841017"/>
    <w:rsid w:val="0084169C"/>
    <w:rsid w:val="00841B39"/>
    <w:rsid w:val="008454D5"/>
    <w:rsid w:val="00852C27"/>
    <w:rsid w:val="00864BFF"/>
    <w:rsid w:val="00876607"/>
    <w:rsid w:val="00876BC1"/>
    <w:rsid w:val="008904A9"/>
    <w:rsid w:val="008907A9"/>
    <w:rsid w:val="008B1FB5"/>
    <w:rsid w:val="008C3171"/>
    <w:rsid w:val="008C6AB3"/>
    <w:rsid w:val="0090516A"/>
    <w:rsid w:val="00916F07"/>
    <w:rsid w:val="00925D79"/>
    <w:rsid w:val="00936A21"/>
    <w:rsid w:val="00936CF4"/>
    <w:rsid w:val="00937F5A"/>
    <w:rsid w:val="00946EA3"/>
    <w:rsid w:val="0095059A"/>
    <w:rsid w:val="0095230E"/>
    <w:rsid w:val="00957D55"/>
    <w:rsid w:val="00960C13"/>
    <w:rsid w:val="009611C7"/>
    <w:rsid w:val="0096698A"/>
    <w:rsid w:val="0097241C"/>
    <w:rsid w:val="009731FB"/>
    <w:rsid w:val="00980DFB"/>
    <w:rsid w:val="00984518"/>
    <w:rsid w:val="009A646A"/>
    <w:rsid w:val="009B0A56"/>
    <w:rsid w:val="009B759D"/>
    <w:rsid w:val="009C5BC6"/>
    <w:rsid w:val="009D1BE8"/>
    <w:rsid w:val="009D4ED6"/>
    <w:rsid w:val="009D6D8C"/>
    <w:rsid w:val="009D7D54"/>
    <w:rsid w:val="009E2C3A"/>
    <w:rsid w:val="009E474E"/>
    <w:rsid w:val="00A03C04"/>
    <w:rsid w:val="00A255F8"/>
    <w:rsid w:val="00A34002"/>
    <w:rsid w:val="00A45394"/>
    <w:rsid w:val="00A4638B"/>
    <w:rsid w:val="00A47D23"/>
    <w:rsid w:val="00A67425"/>
    <w:rsid w:val="00A719D4"/>
    <w:rsid w:val="00A84703"/>
    <w:rsid w:val="00A90649"/>
    <w:rsid w:val="00A92135"/>
    <w:rsid w:val="00A97980"/>
    <w:rsid w:val="00AA0C4D"/>
    <w:rsid w:val="00AA463D"/>
    <w:rsid w:val="00AA5DEF"/>
    <w:rsid w:val="00AC3C79"/>
    <w:rsid w:val="00AC48CF"/>
    <w:rsid w:val="00AD0577"/>
    <w:rsid w:val="00AD62D0"/>
    <w:rsid w:val="00AE0F04"/>
    <w:rsid w:val="00AE3577"/>
    <w:rsid w:val="00AF3066"/>
    <w:rsid w:val="00B16FD6"/>
    <w:rsid w:val="00B37F4F"/>
    <w:rsid w:val="00B6088E"/>
    <w:rsid w:val="00B76E11"/>
    <w:rsid w:val="00B91E02"/>
    <w:rsid w:val="00BA3011"/>
    <w:rsid w:val="00BA740A"/>
    <w:rsid w:val="00BB57BD"/>
    <w:rsid w:val="00BB6A38"/>
    <w:rsid w:val="00BB6B01"/>
    <w:rsid w:val="00BC31D6"/>
    <w:rsid w:val="00BE0D84"/>
    <w:rsid w:val="00BF1A17"/>
    <w:rsid w:val="00BF6EC7"/>
    <w:rsid w:val="00C066A9"/>
    <w:rsid w:val="00C17463"/>
    <w:rsid w:val="00C2242B"/>
    <w:rsid w:val="00C42654"/>
    <w:rsid w:val="00C45AF4"/>
    <w:rsid w:val="00C47BF3"/>
    <w:rsid w:val="00C51129"/>
    <w:rsid w:val="00C52629"/>
    <w:rsid w:val="00C57D07"/>
    <w:rsid w:val="00C61D1C"/>
    <w:rsid w:val="00C834A7"/>
    <w:rsid w:val="00C879E3"/>
    <w:rsid w:val="00CD5974"/>
    <w:rsid w:val="00CD72B3"/>
    <w:rsid w:val="00CF22F6"/>
    <w:rsid w:val="00CF4071"/>
    <w:rsid w:val="00CF704C"/>
    <w:rsid w:val="00D0222B"/>
    <w:rsid w:val="00D1440A"/>
    <w:rsid w:val="00D166E0"/>
    <w:rsid w:val="00D16827"/>
    <w:rsid w:val="00D21495"/>
    <w:rsid w:val="00D23D40"/>
    <w:rsid w:val="00D25FC5"/>
    <w:rsid w:val="00D277C7"/>
    <w:rsid w:val="00D3761F"/>
    <w:rsid w:val="00D41ED3"/>
    <w:rsid w:val="00D457B0"/>
    <w:rsid w:val="00D502CD"/>
    <w:rsid w:val="00D50E05"/>
    <w:rsid w:val="00D53CB2"/>
    <w:rsid w:val="00D833E6"/>
    <w:rsid w:val="00DA7C2E"/>
    <w:rsid w:val="00DB4B5D"/>
    <w:rsid w:val="00DC26F1"/>
    <w:rsid w:val="00DC76FB"/>
    <w:rsid w:val="00DE624A"/>
    <w:rsid w:val="00DE7199"/>
    <w:rsid w:val="00DF0FBC"/>
    <w:rsid w:val="00DF1EE9"/>
    <w:rsid w:val="00E076EB"/>
    <w:rsid w:val="00E252B6"/>
    <w:rsid w:val="00E26B4A"/>
    <w:rsid w:val="00E310B0"/>
    <w:rsid w:val="00E43462"/>
    <w:rsid w:val="00E5445A"/>
    <w:rsid w:val="00E57DEB"/>
    <w:rsid w:val="00E62437"/>
    <w:rsid w:val="00E70707"/>
    <w:rsid w:val="00E74161"/>
    <w:rsid w:val="00E96678"/>
    <w:rsid w:val="00EB238D"/>
    <w:rsid w:val="00EB3A3C"/>
    <w:rsid w:val="00ED3386"/>
    <w:rsid w:val="00EF11E0"/>
    <w:rsid w:val="00F27223"/>
    <w:rsid w:val="00F410C1"/>
    <w:rsid w:val="00F426F8"/>
    <w:rsid w:val="00F43981"/>
    <w:rsid w:val="00F44E99"/>
    <w:rsid w:val="00F53448"/>
    <w:rsid w:val="00F56D1E"/>
    <w:rsid w:val="00F6720D"/>
    <w:rsid w:val="00F818FC"/>
    <w:rsid w:val="00F91269"/>
    <w:rsid w:val="00F95821"/>
    <w:rsid w:val="00F969FC"/>
    <w:rsid w:val="00FA2F6E"/>
    <w:rsid w:val="00FA3E5F"/>
    <w:rsid w:val="00FB397C"/>
    <w:rsid w:val="00FB6599"/>
    <w:rsid w:val="00FD5DCD"/>
    <w:rsid w:val="00FE22B4"/>
    <w:rsid w:val="00FE2746"/>
    <w:rsid w:val="00FE7F91"/>
    <w:rsid w:val="00FF603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6800011C"/>
  <w15:docId w15:val="{A9680A93-A074-4DEB-BB67-72D21AED5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6C17"/>
  </w:style>
  <w:style w:type="paragraph" w:styleId="9">
    <w:name w:val="heading 9"/>
    <w:basedOn w:val="a"/>
    <w:next w:val="a"/>
    <w:link w:val="90"/>
    <w:qFormat/>
    <w:rsid w:val="00420E79"/>
    <w:p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344FF"/>
    <w:pPr>
      <w:ind w:left="720"/>
      <w:contextualSpacing/>
    </w:pPr>
  </w:style>
  <w:style w:type="paragraph" w:styleId="a4">
    <w:name w:val="Normal (Web)"/>
    <w:basedOn w:val="a"/>
    <w:uiPriority w:val="99"/>
    <w:unhideWhenUsed/>
    <w:rsid w:val="005C4A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95pt">
    <w:name w:val="Основной текст (3) + 9;5 pt;Не полужирный"/>
    <w:rsid w:val="00CF4071"/>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90">
    <w:name w:val="Заголовок 9 Знак"/>
    <w:basedOn w:val="a0"/>
    <w:link w:val="9"/>
    <w:rsid w:val="00420E79"/>
    <w:rPr>
      <w:rFonts w:ascii="Arial" w:eastAsia="Times New Roman" w:hAnsi="Arial" w:cs="Arial"/>
      <w:lang w:eastAsia="ru-RU"/>
    </w:rPr>
  </w:style>
  <w:style w:type="character" w:customStyle="1" w:styleId="95pt">
    <w:name w:val="Основной текст + 9;5 pt"/>
    <w:rsid w:val="00420E79"/>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paragraph" w:styleId="a5">
    <w:name w:val="header"/>
    <w:basedOn w:val="a"/>
    <w:link w:val="a6"/>
    <w:uiPriority w:val="99"/>
    <w:unhideWhenUsed/>
    <w:rsid w:val="00EB238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B238D"/>
  </w:style>
  <w:style w:type="paragraph" w:styleId="a7">
    <w:name w:val="footer"/>
    <w:basedOn w:val="a"/>
    <w:link w:val="a8"/>
    <w:uiPriority w:val="99"/>
    <w:unhideWhenUsed/>
    <w:rsid w:val="00EB238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B238D"/>
  </w:style>
  <w:style w:type="paragraph" w:styleId="a9">
    <w:name w:val="Balloon Text"/>
    <w:basedOn w:val="a"/>
    <w:link w:val="aa"/>
    <w:uiPriority w:val="99"/>
    <w:semiHidden/>
    <w:unhideWhenUsed/>
    <w:rsid w:val="009A646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A646A"/>
    <w:rPr>
      <w:rFonts w:ascii="Tahoma" w:hAnsi="Tahoma" w:cs="Tahoma"/>
      <w:sz w:val="16"/>
      <w:szCs w:val="16"/>
    </w:rPr>
  </w:style>
  <w:style w:type="table" w:styleId="ab">
    <w:name w:val="Table Grid"/>
    <w:basedOn w:val="a1"/>
    <w:uiPriority w:val="59"/>
    <w:rsid w:val="004B19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607008">
      <w:bodyDiv w:val="1"/>
      <w:marLeft w:val="0"/>
      <w:marRight w:val="0"/>
      <w:marTop w:val="0"/>
      <w:marBottom w:val="0"/>
      <w:divBdr>
        <w:top w:val="none" w:sz="0" w:space="0" w:color="auto"/>
        <w:left w:val="none" w:sz="0" w:space="0" w:color="auto"/>
        <w:bottom w:val="none" w:sz="0" w:space="0" w:color="auto"/>
        <w:right w:val="none" w:sz="0" w:space="0" w:color="auto"/>
      </w:divBdr>
      <w:divsChild>
        <w:div w:id="892154076">
          <w:marLeft w:val="547"/>
          <w:marRight w:val="0"/>
          <w:marTop w:val="115"/>
          <w:marBottom w:val="0"/>
          <w:divBdr>
            <w:top w:val="none" w:sz="0" w:space="0" w:color="auto"/>
            <w:left w:val="none" w:sz="0" w:space="0" w:color="auto"/>
            <w:bottom w:val="none" w:sz="0" w:space="0" w:color="auto"/>
            <w:right w:val="none" w:sz="0" w:space="0" w:color="auto"/>
          </w:divBdr>
        </w:div>
      </w:divsChild>
    </w:div>
    <w:div w:id="517735167">
      <w:bodyDiv w:val="1"/>
      <w:marLeft w:val="0"/>
      <w:marRight w:val="0"/>
      <w:marTop w:val="0"/>
      <w:marBottom w:val="0"/>
      <w:divBdr>
        <w:top w:val="none" w:sz="0" w:space="0" w:color="auto"/>
        <w:left w:val="none" w:sz="0" w:space="0" w:color="auto"/>
        <w:bottom w:val="none" w:sz="0" w:space="0" w:color="auto"/>
        <w:right w:val="none" w:sz="0" w:space="0" w:color="auto"/>
      </w:divBdr>
    </w:div>
    <w:div w:id="600144767">
      <w:bodyDiv w:val="1"/>
      <w:marLeft w:val="0"/>
      <w:marRight w:val="0"/>
      <w:marTop w:val="0"/>
      <w:marBottom w:val="0"/>
      <w:divBdr>
        <w:top w:val="none" w:sz="0" w:space="0" w:color="auto"/>
        <w:left w:val="none" w:sz="0" w:space="0" w:color="auto"/>
        <w:bottom w:val="none" w:sz="0" w:space="0" w:color="auto"/>
        <w:right w:val="none" w:sz="0" w:space="0" w:color="auto"/>
      </w:divBdr>
    </w:div>
    <w:div w:id="659771693">
      <w:bodyDiv w:val="1"/>
      <w:marLeft w:val="0"/>
      <w:marRight w:val="0"/>
      <w:marTop w:val="0"/>
      <w:marBottom w:val="0"/>
      <w:divBdr>
        <w:top w:val="none" w:sz="0" w:space="0" w:color="auto"/>
        <w:left w:val="none" w:sz="0" w:space="0" w:color="auto"/>
        <w:bottom w:val="none" w:sz="0" w:space="0" w:color="auto"/>
        <w:right w:val="none" w:sz="0" w:space="0" w:color="auto"/>
      </w:divBdr>
      <w:divsChild>
        <w:div w:id="755630665">
          <w:marLeft w:val="547"/>
          <w:marRight w:val="0"/>
          <w:marTop w:val="134"/>
          <w:marBottom w:val="0"/>
          <w:divBdr>
            <w:top w:val="none" w:sz="0" w:space="0" w:color="auto"/>
            <w:left w:val="none" w:sz="0" w:space="0" w:color="auto"/>
            <w:bottom w:val="none" w:sz="0" w:space="0" w:color="auto"/>
            <w:right w:val="none" w:sz="0" w:space="0" w:color="auto"/>
          </w:divBdr>
        </w:div>
      </w:divsChild>
    </w:div>
    <w:div w:id="1186284559">
      <w:bodyDiv w:val="1"/>
      <w:marLeft w:val="0"/>
      <w:marRight w:val="0"/>
      <w:marTop w:val="0"/>
      <w:marBottom w:val="0"/>
      <w:divBdr>
        <w:top w:val="none" w:sz="0" w:space="0" w:color="auto"/>
        <w:left w:val="none" w:sz="0" w:space="0" w:color="auto"/>
        <w:bottom w:val="none" w:sz="0" w:space="0" w:color="auto"/>
        <w:right w:val="none" w:sz="0" w:space="0" w:color="auto"/>
      </w:divBdr>
      <w:divsChild>
        <w:div w:id="1512378843">
          <w:marLeft w:val="547"/>
          <w:marRight w:val="0"/>
          <w:marTop w:val="96"/>
          <w:marBottom w:val="0"/>
          <w:divBdr>
            <w:top w:val="none" w:sz="0" w:space="0" w:color="auto"/>
            <w:left w:val="none" w:sz="0" w:space="0" w:color="auto"/>
            <w:bottom w:val="none" w:sz="0" w:space="0" w:color="auto"/>
            <w:right w:val="none" w:sz="0" w:space="0" w:color="auto"/>
          </w:divBdr>
        </w:div>
        <w:div w:id="1590842823">
          <w:marLeft w:val="547"/>
          <w:marRight w:val="0"/>
          <w:marTop w:val="96"/>
          <w:marBottom w:val="0"/>
          <w:divBdr>
            <w:top w:val="none" w:sz="0" w:space="0" w:color="auto"/>
            <w:left w:val="none" w:sz="0" w:space="0" w:color="auto"/>
            <w:bottom w:val="none" w:sz="0" w:space="0" w:color="auto"/>
            <w:right w:val="none" w:sz="0" w:space="0" w:color="auto"/>
          </w:divBdr>
        </w:div>
      </w:divsChild>
    </w:div>
    <w:div w:id="1258631441">
      <w:bodyDiv w:val="1"/>
      <w:marLeft w:val="0"/>
      <w:marRight w:val="0"/>
      <w:marTop w:val="0"/>
      <w:marBottom w:val="0"/>
      <w:divBdr>
        <w:top w:val="none" w:sz="0" w:space="0" w:color="auto"/>
        <w:left w:val="none" w:sz="0" w:space="0" w:color="auto"/>
        <w:bottom w:val="none" w:sz="0" w:space="0" w:color="auto"/>
        <w:right w:val="none" w:sz="0" w:space="0" w:color="auto"/>
      </w:divBdr>
    </w:div>
    <w:div w:id="1317106926">
      <w:bodyDiv w:val="1"/>
      <w:marLeft w:val="0"/>
      <w:marRight w:val="0"/>
      <w:marTop w:val="0"/>
      <w:marBottom w:val="0"/>
      <w:divBdr>
        <w:top w:val="none" w:sz="0" w:space="0" w:color="auto"/>
        <w:left w:val="none" w:sz="0" w:space="0" w:color="auto"/>
        <w:bottom w:val="none" w:sz="0" w:space="0" w:color="auto"/>
        <w:right w:val="none" w:sz="0" w:space="0" w:color="auto"/>
      </w:divBdr>
      <w:divsChild>
        <w:div w:id="739594484">
          <w:marLeft w:val="547"/>
          <w:marRight w:val="0"/>
          <w:marTop w:val="96"/>
          <w:marBottom w:val="0"/>
          <w:divBdr>
            <w:top w:val="none" w:sz="0" w:space="0" w:color="auto"/>
            <w:left w:val="none" w:sz="0" w:space="0" w:color="auto"/>
            <w:bottom w:val="none" w:sz="0" w:space="0" w:color="auto"/>
            <w:right w:val="none" w:sz="0" w:space="0" w:color="auto"/>
          </w:divBdr>
        </w:div>
      </w:divsChild>
    </w:div>
    <w:div w:id="2080471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DB3DCB-9D4F-4909-8BFE-A0E13DA01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515</TotalTime>
  <Pages>19</Pages>
  <Words>2836</Words>
  <Characters>16168</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Дарья</cp:lastModifiedBy>
  <cp:revision>48</cp:revision>
  <cp:lastPrinted>2019-04-14T11:30:00Z</cp:lastPrinted>
  <dcterms:created xsi:type="dcterms:W3CDTF">2019-04-08T08:48:00Z</dcterms:created>
  <dcterms:modified xsi:type="dcterms:W3CDTF">2019-04-14T11:43:00Z</dcterms:modified>
</cp:coreProperties>
</file>