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1D2" w:rsidRPr="00FA64E6" w:rsidRDefault="00C01CEE" w:rsidP="00A761D2">
      <w:pPr>
        <w:rPr>
          <w:b/>
        </w:rPr>
      </w:pPr>
      <w:bookmarkStart w:id="0" w:name="_GoBack"/>
      <w:r>
        <w:rPr>
          <w:b/>
          <w:noProof/>
          <w:color w:val="000000"/>
          <w:spacing w:val="-6"/>
        </w:rPr>
        <w:drawing>
          <wp:inline distT="0" distB="0" distL="0" distR="0">
            <wp:extent cx="6480882" cy="7922361"/>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7920721"/>
                    </a:xfrm>
                    <a:prstGeom prst="rect">
                      <a:avLst/>
                    </a:prstGeom>
                    <a:noFill/>
                    <a:ln>
                      <a:noFill/>
                    </a:ln>
                  </pic:spPr>
                </pic:pic>
              </a:graphicData>
            </a:graphic>
          </wp:inline>
        </w:drawing>
      </w:r>
      <w:bookmarkEnd w:id="0"/>
      <w:r w:rsidR="00A761D2" w:rsidRPr="00632078">
        <w:br w:type="page"/>
      </w:r>
    </w:p>
    <w:p w:rsidR="00192E10" w:rsidRPr="00765291" w:rsidRDefault="00C01CEE" w:rsidP="00A761D2">
      <w:pPr>
        <w:rPr>
          <w:b/>
        </w:rPr>
      </w:pPr>
      <w:r>
        <w:rPr>
          <w:noProof/>
        </w:rPr>
        <w:lastRenderedPageBreak/>
        <w:drawing>
          <wp:inline distT="0" distB="0" distL="0" distR="0">
            <wp:extent cx="6473834" cy="903427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9042234"/>
                    </a:xfrm>
                    <a:prstGeom prst="rect">
                      <a:avLst/>
                    </a:prstGeom>
                    <a:noFill/>
                    <a:ln>
                      <a:noFill/>
                    </a:ln>
                  </pic:spPr>
                </pic:pic>
              </a:graphicData>
            </a:graphic>
          </wp:inline>
        </w:drawing>
      </w:r>
      <w:r w:rsidR="00A761D2"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0171BC" w:rsidRPr="000171BC" w:rsidRDefault="000171BC" w:rsidP="000171BC">
      <w:r>
        <w:t xml:space="preserve">Часть </w:t>
      </w:r>
      <w:r w:rsidRPr="000171BC">
        <w:t>V</w:t>
      </w:r>
      <w:r w:rsidRPr="000171BC">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rsidR="00D538EC" w:rsidRPr="00D538EC" w:rsidRDefault="00D538EC" w:rsidP="00D538EC">
      <w:pPr>
        <w:keepNext/>
        <w:keepLines/>
        <w:tabs>
          <w:tab w:val="left" w:pos="1134"/>
        </w:tabs>
        <w:spacing w:before="120"/>
        <w:contextualSpacing/>
        <w:jc w:val="both"/>
        <w:outlineLvl w:val="0"/>
        <w:rPr>
          <w:b/>
          <w:bCs/>
          <w:caps/>
          <w:lang w:eastAsia="en-US"/>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rsidR="00D538EC" w:rsidRPr="00D538EC" w:rsidRDefault="00C5212A" w:rsidP="00D538EC">
      <w:pPr>
        <w:widowControl w:val="0"/>
        <w:numPr>
          <w:ilvl w:val="1"/>
          <w:numId w:val="2"/>
        </w:numPr>
        <w:tabs>
          <w:tab w:val="left" w:pos="1134"/>
        </w:tabs>
        <w:contextualSpacing/>
        <w:jc w:val="both"/>
        <w:rPr>
          <w:rFonts w:eastAsia="Batang"/>
          <w:b/>
          <w:lang w:eastAsia="ko-KR"/>
        </w:rPr>
      </w:pPr>
      <w:r>
        <w:rPr>
          <w:rFonts w:eastAsia="Batang"/>
          <w:b/>
          <w:lang w:eastAsia="ko-KR"/>
        </w:rPr>
        <w:t>Заказчик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w:t>
      </w:r>
      <w:r w:rsidR="00C5212A">
        <w:rPr>
          <w:rFonts w:eastAsia="Batang"/>
          <w:lang w:eastAsia="ko-KR"/>
        </w:rPr>
        <w:t>Заказчик</w:t>
      </w:r>
      <w:r w:rsidRPr="00D538EC">
        <w:rPr>
          <w:rFonts w:eastAsia="Batang"/>
          <w:lang w:eastAsia="ko-KR"/>
        </w:rPr>
        <w:t xml:space="preserve">а, место нахождения, адрес электронной почты, номер контактного телефона </w:t>
      </w:r>
      <w:r w:rsidR="00C5212A">
        <w:rPr>
          <w:rFonts w:eastAsia="Batang"/>
          <w:lang w:eastAsia="ko-KR"/>
        </w:rPr>
        <w:t>Заказчик</w:t>
      </w:r>
      <w:r w:rsidRPr="00D538EC">
        <w:rPr>
          <w:rFonts w:eastAsia="Batang"/>
          <w:lang w:eastAsia="ko-KR"/>
        </w:rPr>
        <w:t xml:space="preserve">а указывается в </w:t>
      </w:r>
      <w:r w:rsidRPr="00D538EC">
        <w:rPr>
          <w:rFonts w:eastAsia="Batang"/>
          <w:u w:val="single"/>
          <w:lang w:eastAsia="ko-KR"/>
        </w:rPr>
        <w:t>Информационной карте открытого конкурса.</w:t>
      </w:r>
    </w:p>
    <w:p w:rsidR="00D538EC" w:rsidRPr="00D538EC" w:rsidRDefault="00C5212A" w:rsidP="00D538EC">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проводит </w:t>
      </w:r>
      <w:r w:rsidR="00D538EC" w:rsidRPr="00D538EC">
        <w:rPr>
          <w:rFonts w:eastAsia="Batang"/>
          <w:u w:val="single"/>
          <w:lang w:eastAsia="ko-KR"/>
        </w:rPr>
        <w:t>открытый конкурс</w:t>
      </w:r>
      <w:r w:rsidR="00D538EC" w:rsidRPr="00D538EC">
        <w:rPr>
          <w:rFonts w:eastAsia="Batang"/>
          <w:lang w:eastAsia="ko-KR"/>
        </w:rPr>
        <w:t xml:space="preserve">, предмет и условия которого указаны в настоящей </w:t>
      </w:r>
      <w:r w:rsidR="00D538EC" w:rsidRPr="00D538EC">
        <w:rPr>
          <w:rFonts w:eastAsia="Batang"/>
          <w:u w:val="single"/>
          <w:lang w:eastAsia="ko-KR"/>
        </w:rPr>
        <w:t>Конкурсной Документации</w:t>
      </w:r>
      <w:r w:rsidR="00D538EC"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rsidR="00D538EC" w:rsidRPr="00BE6397"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rsidR="00BE6397" w:rsidRPr="009770D3"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9770D3">
        <w:rPr>
          <w:rFonts w:eastAsia="Batang"/>
          <w:lang w:eastAsia="ko-KR"/>
        </w:rPr>
        <w:t xml:space="preserve">Дополнительная </w:t>
      </w:r>
      <w:r w:rsidR="009770D3">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Pr>
          <w:rFonts w:eastAsia="Batang"/>
          <w:lang w:eastAsia="ko-KR"/>
        </w:rPr>
        <w:t xml:space="preserve">участие в </w:t>
      </w:r>
      <w:r w:rsidR="009770D3">
        <w:rPr>
          <w:rFonts w:eastAsia="Batang"/>
          <w:lang w:eastAsia="ko-KR"/>
        </w:rPr>
        <w:t>открыт</w:t>
      </w:r>
      <w:r w:rsidR="00755CBD">
        <w:rPr>
          <w:rFonts w:eastAsia="Batang"/>
          <w:lang w:eastAsia="ko-KR"/>
        </w:rPr>
        <w:t>ом</w:t>
      </w:r>
      <w:r w:rsidR="009770D3">
        <w:rPr>
          <w:rFonts w:eastAsia="Batang"/>
          <w:lang w:eastAsia="ko-KR"/>
        </w:rPr>
        <w:t xml:space="preserve"> конкурс</w:t>
      </w:r>
      <w:r w:rsidR="00755CBD">
        <w:rPr>
          <w:rFonts w:eastAsia="Batang"/>
          <w:lang w:eastAsia="ko-KR"/>
        </w:rPr>
        <w:t>е</w:t>
      </w:r>
      <w:r w:rsidR="009770D3">
        <w:rPr>
          <w:rFonts w:eastAsia="Batang"/>
          <w:lang w:eastAsia="ko-KR"/>
        </w:rPr>
        <w:t xml:space="preserve"> в течени</w:t>
      </w:r>
      <w:proofErr w:type="gramStart"/>
      <w:r w:rsidR="009770D3">
        <w:rPr>
          <w:rFonts w:eastAsia="Batang"/>
          <w:lang w:eastAsia="ko-KR"/>
        </w:rPr>
        <w:t>и</w:t>
      </w:r>
      <w:proofErr w:type="gramEnd"/>
      <w:r w:rsidR="009770D3">
        <w:rPr>
          <w:rFonts w:eastAsia="Batang"/>
          <w:lang w:eastAsia="ko-KR"/>
        </w:rPr>
        <w:t xml:space="preserve"> 2 (двух) рабочих дней.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w:t>
      </w:r>
      <w:r w:rsidR="00C5212A">
        <w:rPr>
          <w:rFonts w:eastAsia="Batang"/>
          <w:lang w:eastAsia="ko-KR"/>
        </w:rPr>
        <w:t>Заказчик</w:t>
      </w:r>
      <w:r w:rsidRPr="00D538EC">
        <w:rPr>
          <w:rFonts w:eastAsia="Batang"/>
          <w:lang w:eastAsia="ko-KR"/>
        </w:rPr>
        <w:t>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w:t>
      </w:r>
      <w:proofErr w:type="gramEnd"/>
      <w:r w:rsidRPr="00D538EC">
        <w:rPr>
          <w:rFonts w:eastAsia="Batang"/>
          <w:lang w:eastAsia="ko-KR"/>
        </w:rPr>
        <w:t xml:space="preserve"> документацией.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rsidR="00D538EC" w:rsidRPr="00D538EC" w:rsidRDefault="00C5212A" w:rsidP="00D538EC">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вправе установить дополнительные требования к Участникам, которые указаны в п. 3.3.2. настоящей</w:t>
      </w:r>
      <w:r w:rsidR="00D538EC" w:rsidRPr="00D538EC">
        <w:rPr>
          <w:rFonts w:eastAsia="Batang"/>
          <w:u w:val="single"/>
          <w:lang w:eastAsia="ko-KR"/>
        </w:rPr>
        <w:t xml:space="preserve"> Конкурсной Документации</w:t>
      </w:r>
      <w:r w:rsidR="00D538EC"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rsidR="00D538EC" w:rsidRPr="00F07E31"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F07E31">
        <w:rPr>
          <w:rFonts w:eastAsia="Batang"/>
          <w:lang w:eastAsia="ko-KR"/>
        </w:rPr>
        <w:t xml:space="preserve">Поставщик (исполнитель, подрядчик) </w:t>
      </w:r>
      <w:r w:rsidR="00F07E31" w:rsidRPr="00F07E31">
        <w:rPr>
          <w:rFonts w:eastAsia="Batang"/>
          <w:lang w:eastAsia="ko-KR"/>
        </w:rPr>
        <w:t>должен</w:t>
      </w:r>
      <w:r w:rsidRPr="00F07E31">
        <w:rPr>
          <w:rFonts w:eastAsia="Batang"/>
          <w:lang w:eastAsia="ko-KR"/>
        </w:rPr>
        <w:t xml:space="preserve"> постав</w:t>
      </w:r>
      <w:r w:rsidR="00F07E31" w:rsidRPr="00F07E31">
        <w:rPr>
          <w:rFonts w:eastAsia="Batang"/>
          <w:lang w:eastAsia="ko-KR"/>
        </w:rPr>
        <w:t>ить</w:t>
      </w:r>
      <w:r w:rsidRPr="00F07E31">
        <w:rPr>
          <w:rFonts w:eastAsia="Batang"/>
          <w:lang w:eastAsia="ko-KR"/>
        </w:rPr>
        <w:t xml:space="preserve"> товар, выполн</w:t>
      </w:r>
      <w:r w:rsidR="00F07E31" w:rsidRPr="00F07E31">
        <w:rPr>
          <w:rFonts w:eastAsia="Batang"/>
          <w:lang w:eastAsia="ko-KR"/>
        </w:rPr>
        <w:t>ить</w:t>
      </w:r>
      <w:r w:rsidRPr="00F07E31">
        <w:rPr>
          <w:rFonts w:eastAsia="Batang"/>
          <w:lang w:eastAsia="ko-KR"/>
        </w:rPr>
        <w:t xml:space="preserve"> работ</w:t>
      </w:r>
      <w:r w:rsidR="00F07E31" w:rsidRPr="00F07E31">
        <w:rPr>
          <w:rFonts w:eastAsia="Batang"/>
          <w:lang w:eastAsia="ko-KR"/>
        </w:rPr>
        <w:t>ы</w:t>
      </w:r>
      <w:r w:rsidRPr="00F07E31">
        <w:rPr>
          <w:rFonts w:eastAsia="Batang"/>
          <w:lang w:eastAsia="ko-KR"/>
        </w:rPr>
        <w:t>, оказа</w:t>
      </w:r>
      <w:r w:rsidR="00F07E31" w:rsidRPr="00F07E31">
        <w:rPr>
          <w:rFonts w:eastAsia="Batang"/>
          <w:lang w:eastAsia="ko-KR"/>
        </w:rPr>
        <w:t>ть</w:t>
      </w:r>
      <w:r w:rsidRPr="00F07E31">
        <w:rPr>
          <w:rFonts w:eastAsia="Batang"/>
          <w:lang w:eastAsia="ko-KR"/>
        </w:rPr>
        <w:t xml:space="preserve"> услуг</w:t>
      </w:r>
      <w:r w:rsidR="00F07E31" w:rsidRPr="00F07E31">
        <w:rPr>
          <w:rFonts w:eastAsia="Batang"/>
          <w:lang w:eastAsia="ko-KR"/>
        </w:rPr>
        <w:t>и</w:t>
      </w:r>
      <w:r w:rsidRPr="00F07E31">
        <w:rPr>
          <w:rFonts w:eastAsia="Batang"/>
          <w:lang w:eastAsia="ko-KR"/>
        </w:rPr>
        <w:t xml:space="preserve"> по предмету договора </w:t>
      </w:r>
      <w:r w:rsidR="00F07E31" w:rsidRPr="00F07E31">
        <w:rPr>
          <w:rFonts w:eastAsia="Batang"/>
          <w:lang w:eastAsia="ko-KR"/>
        </w:rPr>
        <w:t>собственными силами и средствами, без привлечения соисполнителей</w:t>
      </w:r>
      <w:r w:rsidRPr="00F07E31">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F07E31">
        <w:rPr>
          <w:rFonts w:eastAsia="Batang"/>
          <w:b/>
          <w:lang w:eastAsia="ko-KR"/>
        </w:rPr>
        <w:t>Затраты на</w:t>
      </w:r>
      <w:r w:rsidRPr="00D538EC">
        <w:rPr>
          <w:rFonts w:eastAsia="Batang"/>
          <w:b/>
          <w:lang w:eastAsia="ko-KR"/>
        </w:rPr>
        <w:t xml:space="preserve"> подготовку заявки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несет все расходы, связанные с подготовкой и подачей заявки и участием в </w:t>
      </w:r>
      <w:r w:rsidRPr="00D538EC">
        <w:rPr>
          <w:rFonts w:eastAsia="Batang"/>
          <w:lang w:eastAsia="ko-KR"/>
        </w:rPr>
        <w:lastRenderedPageBreak/>
        <w:t xml:space="preserve">открытом конкурсе. </w:t>
      </w:r>
      <w:r w:rsidR="00C5212A">
        <w:rPr>
          <w:rFonts w:eastAsia="Batang"/>
          <w:lang w:eastAsia="ko-KR"/>
        </w:rPr>
        <w:t>Заказчик</w:t>
      </w:r>
      <w:r w:rsidRPr="00D538EC">
        <w:rPr>
          <w:rFonts w:eastAsia="Batang"/>
          <w:lang w:eastAsia="ko-KR"/>
        </w:rPr>
        <w:t xml:space="preserve"> не несет ответственности и не имеет обязатель</w:t>
      </w:r>
      <w:proofErr w:type="gramStart"/>
      <w:r w:rsidRPr="00D538EC">
        <w:rPr>
          <w:rFonts w:eastAsia="Batang"/>
          <w:lang w:eastAsia="ko-KR"/>
        </w:rPr>
        <w:t>ств в св</w:t>
      </w:r>
      <w:proofErr w:type="gramEnd"/>
      <w:r w:rsidRPr="00D538EC">
        <w:rPr>
          <w:rFonts w:eastAsia="Batang"/>
          <w:lang w:eastAsia="ko-KR"/>
        </w:rPr>
        <w:t>язи с такими расходами независимо от того, как проводится и чем завершается настоящий конкурс.</w:t>
      </w:r>
    </w:p>
    <w:p w:rsidR="00D538EC" w:rsidRPr="005864D6" w:rsidRDefault="00D538EC" w:rsidP="00D538EC">
      <w:pPr>
        <w:widowControl w:val="0"/>
        <w:numPr>
          <w:ilvl w:val="1"/>
          <w:numId w:val="2"/>
        </w:numPr>
        <w:tabs>
          <w:tab w:val="left" w:pos="1134"/>
        </w:tabs>
        <w:spacing w:before="120"/>
        <w:contextualSpacing/>
        <w:jc w:val="both"/>
        <w:rPr>
          <w:rFonts w:eastAsia="Batang"/>
          <w:b/>
          <w:lang w:eastAsia="ko-KR"/>
        </w:rPr>
      </w:pPr>
      <w:r w:rsidRPr="005864D6">
        <w:rPr>
          <w:rFonts w:eastAsia="Batang"/>
          <w:b/>
          <w:lang w:eastAsia="ko-KR"/>
        </w:rPr>
        <w:t>Отказ от проведения открытого конкурса</w:t>
      </w:r>
    </w:p>
    <w:p w:rsidR="00D538EC" w:rsidRPr="005864D6" w:rsidRDefault="00C5212A" w:rsidP="005864D6">
      <w:pPr>
        <w:pStyle w:val="-4"/>
        <w:rPr>
          <w:rFonts w:ascii="Times New Roman" w:hAnsi="Times New Roman"/>
        </w:rPr>
      </w:pPr>
      <w:r>
        <w:rPr>
          <w:rFonts w:ascii="Times New Roman" w:hAnsi="Times New Roman"/>
        </w:rPr>
        <w:t>Заказчик</w:t>
      </w:r>
      <w:r w:rsidR="00D538EC" w:rsidRPr="005864D6">
        <w:rPr>
          <w:rFonts w:ascii="Times New Roman" w:hAnsi="Times New Roman"/>
        </w:rPr>
        <w:t xml:space="preserve">, разместив на сайтах </w:t>
      </w:r>
      <w:hyperlink r:id="rId11" w:history="1">
        <w:r w:rsidR="00D538EC" w:rsidRPr="005864D6">
          <w:rPr>
            <w:rFonts w:ascii="Times New Roman" w:eastAsia="Calibri" w:hAnsi="Times New Roman"/>
            <w:color w:val="0000FF"/>
            <w:u w:val="single"/>
            <w:lang w:val="en-US" w:eastAsia="en-US"/>
          </w:rPr>
          <w:t>http</w:t>
        </w:r>
        <w:r w:rsidR="00D538EC" w:rsidRPr="005864D6">
          <w:rPr>
            <w:rFonts w:ascii="Times New Roman" w:eastAsia="Calibri" w:hAnsi="Times New Roman"/>
            <w:color w:val="0000FF"/>
            <w:u w:val="single"/>
            <w:lang w:eastAsia="en-US"/>
          </w:rPr>
          <w:t>://</w:t>
        </w:r>
        <w:r w:rsidR="00D538EC" w:rsidRPr="005864D6">
          <w:rPr>
            <w:rFonts w:ascii="Times New Roman" w:eastAsia="Calibri" w:hAnsi="Times New Roman"/>
            <w:color w:val="0000FF"/>
            <w:u w:val="single"/>
            <w:lang w:val="en-US" w:eastAsia="en-US"/>
          </w:rPr>
          <w:t>fppk</w:t>
        </w:r>
        <w:r w:rsidR="00D538EC" w:rsidRPr="005864D6">
          <w:rPr>
            <w:rFonts w:ascii="Times New Roman" w:eastAsia="Calibri" w:hAnsi="Times New Roman"/>
            <w:color w:val="0000FF"/>
            <w:u w:val="single"/>
            <w:lang w:eastAsia="en-US"/>
          </w:rPr>
          <w:t>.</w:t>
        </w:r>
        <w:r w:rsidR="00D538EC" w:rsidRPr="005864D6">
          <w:rPr>
            <w:rFonts w:ascii="Times New Roman" w:eastAsia="Calibri" w:hAnsi="Times New Roman"/>
            <w:color w:val="0000FF"/>
            <w:u w:val="single"/>
            <w:lang w:val="en-US" w:eastAsia="en-US"/>
          </w:rPr>
          <w:t>info</w:t>
        </w:r>
      </w:hyperlink>
      <w:r w:rsidR="00D538EC" w:rsidRPr="005864D6">
        <w:rPr>
          <w:rFonts w:ascii="Times New Roman" w:eastAsia="Calibri" w:hAnsi="Times New Roman"/>
          <w:color w:val="0000FF"/>
          <w:u w:val="single"/>
          <w:lang w:eastAsia="en-US"/>
        </w:rPr>
        <w:t xml:space="preserve">, </w:t>
      </w:r>
      <w:r w:rsidR="005864D6" w:rsidRPr="005864D6">
        <w:rPr>
          <w:rFonts w:ascii="Times New Roman" w:eastAsia="Calibri" w:hAnsi="Times New Roman"/>
          <w:color w:val="0000FF"/>
          <w:u w:val="single"/>
          <w:lang w:eastAsia="en-US"/>
        </w:rPr>
        <w:t>https://www.rts-tender.ru</w:t>
      </w:r>
      <w:r w:rsidR="00D538EC" w:rsidRPr="005864D6">
        <w:rPr>
          <w:rFonts w:ascii="Times New Roman" w:eastAsia="Calibri" w:hAnsi="Times New Roman"/>
          <w:lang w:eastAsia="en-US"/>
        </w:rPr>
        <w:t xml:space="preserve"> </w:t>
      </w:r>
      <w:r w:rsidR="00D538EC" w:rsidRPr="005864D6">
        <w:rPr>
          <w:rFonts w:ascii="Times New Roman" w:hAnsi="Times New Roman"/>
          <w:u w:val="single"/>
        </w:rPr>
        <w:t>Извещение открытого конкурса</w:t>
      </w:r>
      <w:r w:rsidR="00D538EC" w:rsidRPr="005864D6">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Batang"/>
          <w:lang w:eastAsia="ko-KR"/>
        </w:rPr>
        <w:t>По истечении срока</w:t>
      </w:r>
      <w:r w:rsidRPr="00D538EC">
        <w:rPr>
          <w:rFonts w:eastAsia="Batang"/>
          <w:lang w:eastAsia="ko-KR"/>
        </w:rPr>
        <w:t xml:space="preserve">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color w:val="000000"/>
          <w:lang w:eastAsia="ko-KR"/>
        </w:rPr>
        <w:t xml:space="preserve">В течение 3 (трех) рабочих дней со дня принятия решения об отмене открытого конкурса </w:t>
      </w:r>
      <w:r w:rsidR="00E4089A">
        <w:rPr>
          <w:rFonts w:eastAsia="Batang"/>
          <w:color w:val="000000"/>
          <w:lang w:eastAsia="ko-KR"/>
        </w:rPr>
        <w:t>Заказчик</w:t>
      </w:r>
      <w:r w:rsidRPr="00D538EC">
        <w:rPr>
          <w:rFonts w:eastAsia="Batang"/>
          <w:color w:val="000000"/>
          <w:lang w:eastAsia="ko-KR"/>
        </w:rPr>
        <w:t>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w:t>
      </w:r>
      <w:proofErr w:type="gramEnd"/>
      <w:r w:rsidRPr="00D538EC">
        <w:rPr>
          <w:rFonts w:eastAsia="Batang"/>
          <w:color w:val="000000"/>
          <w:lang w:eastAsia="ko-KR"/>
        </w:rPr>
        <w:t xml:space="preserve"> открытом </w:t>
      </w:r>
      <w:proofErr w:type="gramStart"/>
      <w:r w:rsidRPr="00D538EC">
        <w:rPr>
          <w:rFonts w:eastAsia="Batang"/>
          <w:color w:val="000000"/>
          <w:lang w:eastAsia="ko-KR"/>
        </w:rPr>
        <w:t>конкурсе</w:t>
      </w:r>
      <w:proofErr w:type="gramEnd"/>
      <w:r w:rsidRPr="00D538EC">
        <w:rPr>
          <w:rFonts w:eastAsia="Batang"/>
          <w:color w:val="000000"/>
          <w:lang w:eastAsia="ko-KR"/>
        </w:rPr>
        <w:t xml:space="preserve">.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rsidR="00D538EC" w:rsidRPr="00D538EC" w:rsidRDefault="00D538EC" w:rsidP="00D538EC">
      <w:pPr>
        <w:widowControl w:val="0"/>
        <w:tabs>
          <w:tab w:val="left" w:pos="1134"/>
        </w:tabs>
        <w:contextualSpacing/>
        <w:jc w:val="both"/>
        <w:rPr>
          <w:rFonts w:eastAsia="Batang"/>
          <w:lang w:eastAsia="ko-KR"/>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w:t>
      </w:r>
      <w:r w:rsidR="00E4089A">
        <w:rPr>
          <w:rFonts w:eastAsia="Calibri"/>
          <w:color w:val="000000"/>
          <w:lang w:eastAsia="en-US"/>
        </w:rPr>
        <w:t>Заказчик</w:t>
      </w:r>
      <w:r w:rsidRPr="00D538EC">
        <w:rPr>
          <w:rFonts w:eastAsia="Calibri"/>
          <w:color w:val="000000"/>
          <w:lang w:eastAsia="en-US"/>
        </w:rPr>
        <w:t xml:space="preserve">у осуществления закупок запрос о разъяснении положений </w:t>
      </w:r>
      <w:r w:rsidRPr="00D538EC">
        <w:rPr>
          <w:rFonts w:eastAsia="Calibri"/>
          <w:color w:val="000000"/>
          <w:u w:val="single"/>
          <w:lang w:eastAsia="en-US"/>
        </w:rPr>
        <w:t>Конкурсной Документации</w:t>
      </w:r>
      <w:r w:rsidRPr="00D538EC">
        <w:rPr>
          <w:rFonts w:eastAsia="Batang"/>
          <w:lang w:eastAsia="ko-KR"/>
        </w:rPr>
        <w:t>.</w:t>
      </w:r>
    </w:p>
    <w:p w:rsidR="00D538EC" w:rsidRPr="005864D6" w:rsidRDefault="00E4089A" w:rsidP="00E4089A">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обязан принять решение о предоставлении указанных разъяснений, в случае, если указанный запрос поступил к </w:t>
      </w:r>
      <w:r>
        <w:rPr>
          <w:rFonts w:eastAsia="Batang"/>
          <w:lang w:eastAsia="ko-KR"/>
        </w:rPr>
        <w:t>Заказчик</w:t>
      </w:r>
      <w:r w:rsidR="00D538EC" w:rsidRPr="00D538EC">
        <w:rPr>
          <w:rFonts w:eastAsia="Batang"/>
          <w:lang w:eastAsia="ko-KR"/>
        </w:rPr>
        <w:t xml:space="preserve">у осуществления закупок не позднее, чем за 3 (три) рабочих дня до дня </w:t>
      </w:r>
      <w:r w:rsidR="00D538EC" w:rsidRPr="005864D6">
        <w:rPr>
          <w:rFonts w:eastAsia="Batang"/>
          <w:lang w:eastAsia="ko-KR"/>
        </w:rPr>
        <w:t xml:space="preserve">окончания подачи заявок на участие в конкурсе. Разъяснения положений </w:t>
      </w:r>
      <w:r w:rsidR="00D538EC" w:rsidRPr="005864D6">
        <w:rPr>
          <w:rFonts w:eastAsia="Batang"/>
          <w:u w:val="single"/>
          <w:lang w:eastAsia="ko-KR"/>
        </w:rPr>
        <w:t>Конкурсной Документации</w:t>
      </w:r>
      <w:r w:rsidR="00D538EC" w:rsidRPr="005864D6">
        <w:rPr>
          <w:rFonts w:eastAsia="Batang"/>
          <w:lang w:eastAsia="ko-KR"/>
        </w:rPr>
        <w:t xml:space="preserve"> </w:t>
      </w:r>
      <w:r w:rsidR="00D538EC" w:rsidRPr="005864D6">
        <w:rPr>
          <w:rFonts w:eastAsia="Calibri"/>
          <w:color w:val="000000"/>
          <w:lang w:eastAsia="en-US"/>
        </w:rPr>
        <w:t>не должны изменять предмет закупки и существенные условия проекта Договора</w:t>
      </w:r>
      <w:r w:rsidR="00D538EC" w:rsidRPr="005864D6">
        <w:rPr>
          <w:rFonts w:eastAsia="Batang"/>
          <w:lang w:eastAsia="ko-KR"/>
        </w:rPr>
        <w:t>.</w:t>
      </w:r>
    </w:p>
    <w:p w:rsidR="00D538EC" w:rsidRPr="005864D6" w:rsidRDefault="00D538EC" w:rsidP="00E4089A">
      <w:pPr>
        <w:pStyle w:val="-4"/>
        <w:tabs>
          <w:tab w:val="clear" w:pos="993"/>
          <w:tab w:val="num" w:pos="1134"/>
          <w:tab w:val="left" w:pos="1276"/>
        </w:tabs>
        <w:rPr>
          <w:rFonts w:ascii="Times New Roman" w:hAnsi="Times New Roman"/>
        </w:rPr>
      </w:pPr>
      <w:r w:rsidRPr="005864D6">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2" w:history="1">
        <w:r w:rsidR="005864D6" w:rsidRPr="005864D6">
          <w:rPr>
            <w:rFonts w:ascii="Times New Roman" w:eastAsia="Calibri" w:hAnsi="Times New Roman"/>
            <w:color w:val="0000FF"/>
            <w:u w:val="single"/>
            <w:lang w:val="en-US" w:eastAsia="en-US"/>
          </w:rPr>
          <w:t>http</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fppk</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info</w:t>
        </w:r>
      </w:hyperlink>
      <w:r w:rsidR="005864D6" w:rsidRPr="005864D6">
        <w:rPr>
          <w:rFonts w:ascii="Times New Roman" w:eastAsia="Calibri" w:hAnsi="Times New Roman"/>
          <w:color w:val="0000FF"/>
          <w:u w:val="single"/>
          <w:lang w:eastAsia="en-US"/>
        </w:rPr>
        <w:t xml:space="preserve">, </w:t>
      </w:r>
      <w:hyperlink r:id="rId13" w:history="1">
        <w:r w:rsidR="005864D6" w:rsidRPr="005864D6">
          <w:rPr>
            <w:rStyle w:val="a3"/>
            <w:rFonts w:ascii="Times New Roman" w:hAnsi="Times New Roman"/>
          </w:rPr>
          <w:t>https://www.rts-tender.ru</w:t>
        </w:r>
      </w:hyperlink>
      <w:r w:rsidR="005864D6" w:rsidRPr="005864D6">
        <w:rPr>
          <w:rFonts w:ascii="Times New Roman" w:hAnsi="Times New Roman"/>
        </w:rPr>
        <w:t xml:space="preserve"> </w:t>
      </w:r>
      <w:r w:rsidRPr="005864D6">
        <w:rPr>
          <w:rFonts w:ascii="Times New Roman" w:hAnsi="Times New Roman"/>
        </w:rPr>
        <w:t xml:space="preserve">с содержанием запроса на разъяснение положений </w:t>
      </w:r>
      <w:r w:rsidRPr="005864D6">
        <w:rPr>
          <w:rFonts w:ascii="Times New Roman" w:hAnsi="Times New Roman"/>
          <w:u w:val="single"/>
        </w:rPr>
        <w:t>Конкурсной Документации</w:t>
      </w:r>
      <w:r w:rsidRPr="005864D6">
        <w:rPr>
          <w:rFonts w:ascii="Times New Roman" w:hAnsi="Times New Roman"/>
        </w:rPr>
        <w:t>, без указания Участника процедуры закупки, от которого поступил запрос.</w:t>
      </w:r>
    </w:p>
    <w:p w:rsidR="00D538EC" w:rsidRPr="00D538EC" w:rsidRDefault="00E4089A" w:rsidP="00E4089A">
      <w:pPr>
        <w:widowControl w:val="0"/>
        <w:numPr>
          <w:ilvl w:val="2"/>
          <w:numId w:val="2"/>
        </w:numPr>
        <w:tabs>
          <w:tab w:val="clear" w:pos="993"/>
          <w:tab w:val="num" w:pos="284"/>
          <w:tab w:val="left" w:pos="1134"/>
          <w:tab w:val="left" w:pos="1276"/>
        </w:tabs>
        <w:contextualSpacing/>
        <w:jc w:val="both"/>
        <w:rPr>
          <w:rFonts w:eastAsia="Batang"/>
          <w:lang w:eastAsia="ko-KR"/>
        </w:rPr>
      </w:pPr>
      <w:r>
        <w:rPr>
          <w:rFonts w:eastAsia="Calibri"/>
          <w:color w:val="000000"/>
          <w:lang w:eastAsia="en-US"/>
        </w:rPr>
        <w:t>Заказчик</w:t>
      </w:r>
      <w:r w:rsidR="00D538EC" w:rsidRPr="005864D6">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00D538EC" w:rsidRPr="005864D6">
        <w:rPr>
          <w:rFonts w:eastAsia="Batang"/>
          <w:u w:val="single"/>
          <w:lang w:eastAsia="ko-KR"/>
        </w:rPr>
        <w:t>Конкурсную Документацию</w:t>
      </w:r>
      <w:r w:rsidR="00D538EC" w:rsidRPr="005864D6">
        <w:rPr>
          <w:rFonts w:eastAsia="Batang"/>
          <w:lang w:eastAsia="ko-KR"/>
        </w:rPr>
        <w:t xml:space="preserve"> не </w:t>
      </w:r>
      <w:proofErr w:type="gramStart"/>
      <w:r w:rsidR="00D538EC" w:rsidRPr="005864D6">
        <w:rPr>
          <w:rFonts w:eastAsia="Batang"/>
          <w:lang w:eastAsia="ko-KR"/>
        </w:rPr>
        <w:t>позднее</w:t>
      </w:r>
      <w:proofErr w:type="gramEnd"/>
      <w:r w:rsidR="00D538EC" w:rsidRPr="005864D6">
        <w:rPr>
          <w:rFonts w:eastAsia="Batang"/>
          <w:lang w:eastAsia="ko-KR"/>
        </w:rPr>
        <w:t xml:space="preserve"> чем за 3 (три) дня до даты окончания подачи заявок на участие в конкурсе. Изменение</w:t>
      </w:r>
      <w:r w:rsidR="00D538EC" w:rsidRPr="00D538EC">
        <w:rPr>
          <w:rFonts w:eastAsia="Batang"/>
          <w:lang w:eastAsia="ko-KR"/>
        </w:rPr>
        <w:t xml:space="preserve"> предмета конкурса не допускается.</w:t>
      </w:r>
    </w:p>
    <w:p w:rsidR="00D538EC" w:rsidRPr="00D538EC" w:rsidRDefault="00D538EC" w:rsidP="00E4089A">
      <w:pPr>
        <w:widowControl w:val="0"/>
        <w:numPr>
          <w:ilvl w:val="2"/>
          <w:numId w:val="2"/>
        </w:numPr>
        <w:tabs>
          <w:tab w:val="clear" w:pos="993"/>
          <w:tab w:val="num" w:pos="284"/>
          <w:tab w:val="left" w:pos="1134"/>
          <w:tab w:val="left" w:pos="1276"/>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w:t>
      </w:r>
      <w:r w:rsidR="00E4089A">
        <w:rPr>
          <w:rFonts w:eastAsia="Batang"/>
          <w:lang w:eastAsia="ko-KR"/>
        </w:rPr>
        <w:t>Заказчик</w:t>
      </w:r>
      <w:r w:rsidRPr="00D538EC">
        <w:rPr>
          <w:rFonts w:eastAsia="Batang"/>
          <w:lang w:eastAsia="ko-KR"/>
        </w:rPr>
        <w:t xml:space="preserve">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вправе изменить свою заявку в соответствии с внесенными </w:t>
      </w:r>
      <w:r w:rsidR="00E4089A">
        <w:rPr>
          <w:rFonts w:eastAsia="Batang"/>
          <w:lang w:eastAsia="ko-KR"/>
        </w:rPr>
        <w:t>Заказчик</w:t>
      </w:r>
      <w:r w:rsidRPr="00D538EC">
        <w:rPr>
          <w:rFonts w:eastAsia="Batang"/>
          <w:lang w:eastAsia="ko-KR"/>
        </w:rPr>
        <w:t>ом изменениями, в срок до даты и времени окончания подачи заявок на открытый конкурс.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w:t>
      </w:r>
      <w:r w:rsidR="00E4089A">
        <w:rPr>
          <w:rFonts w:eastAsia="Batang"/>
          <w:lang w:eastAsia="ko-KR"/>
        </w:rPr>
        <w:t>Заказчик</w:t>
      </w:r>
      <w:r w:rsidRPr="00D538EC">
        <w:rPr>
          <w:rFonts w:eastAsia="Batang"/>
          <w:lang w:eastAsia="ko-KR"/>
        </w:rPr>
        <w:t>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lastRenderedPageBreak/>
        <w:t xml:space="preserve">ПОДГОТОВКА ЗАЯВКИ НА УЧАСТИЕ В ОТКРЫТОМ конкурсе </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w:t>
      </w:r>
      <w:r w:rsidR="00E4089A">
        <w:rPr>
          <w:rFonts w:eastAsia="Batang"/>
          <w:lang w:eastAsia="ko-KR"/>
        </w:rPr>
        <w:t>Заказчик</w:t>
      </w:r>
      <w:r w:rsidRPr="00D538EC">
        <w:rPr>
          <w:rFonts w:eastAsia="Batang"/>
          <w:lang w:eastAsia="ko-KR"/>
        </w:rPr>
        <w:t xml:space="preserve">ом.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w:t>
      </w:r>
      <w:proofErr w:type="gramStart"/>
      <w:r w:rsidRPr="00D538EC">
        <w:rPr>
          <w:rFonts w:eastAsia="Batang"/>
          <w:lang w:eastAsia="ko-KR"/>
        </w:rPr>
        <w:t>указанных</w:t>
      </w:r>
      <w:proofErr w:type="gramEnd"/>
      <w:r w:rsidRPr="00D538EC">
        <w:rPr>
          <w:rFonts w:eastAsia="Batang"/>
          <w:lang w:eastAsia="ko-KR"/>
        </w:rPr>
        <w:t xml:space="preserve"> в </w:t>
      </w:r>
      <w:r w:rsidRPr="00D538EC">
        <w:rPr>
          <w:rFonts w:eastAsia="Batang"/>
          <w:u w:val="single"/>
          <w:lang w:eastAsia="ko-KR"/>
        </w:rPr>
        <w:t>Конкурсной Документации</w:t>
      </w:r>
      <w:r w:rsidRPr="00D538EC">
        <w:rPr>
          <w:rFonts w:eastAsia="Batang"/>
          <w:lang w:eastAsia="ko-KR"/>
        </w:rPr>
        <w:t>,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r>
      <w:proofErr w:type="gramStart"/>
      <w:r w:rsidRPr="00D538EC">
        <w:rPr>
          <w:rFonts w:eastAsia="Batang"/>
          <w:lang w:eastAsia="ko-KR"/>
        </w:rPr>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roofErr w:type="gramEnd"/>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ФОРМЕ 2, 3 представленные в Части III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Участникам открытого конкурса </w:t>
      </w:r>
    </w:p>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rsidR="00D538EC" w:rsidRPr="00D538EC" w:rsidRDefault="00D538EC" w:rsidP="00D538EC">
      <w:pPr>
        <w:numPr>
          <w:ilvl w:val="0"/>
          <w:numId w:val="30"/>
        </w:numPr>
        <w:tabs>
          <w:tab w:val="left" w:pos="1134"/>
        </w:tabs>
        <w:ind w:firstLine="567"/>
        <w:jc w:val="both"/>
      </w:pPr>
      <w:proofErr w:type="spellStart"/>
      <w:r w:rsidRPr="00D538EC">
        <w:t>непроведение</w:t>
      </w:r>
      <w:proofErr w:type="spellEnd"/>
      <w:r w:rsidRPr="00D538EC">
        <w:t xml:space="preserve">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D538EC" w:rsidRPr="00D538EC" w:rsidRDefault="00D538EC" w:rsidP="00D538EC">
      <w:pPr>
        <w:numPr>
          <w:ilvl w:val="0"/>
          <w:numId w:val="30"/>
        </w:numPr>
        <w:tabs>
          <w:tab w:val="left" w:pos="1134"/>
        </w:tabs>
        <w:ind w:firstLine="567"/>
        <w:jc w:val="both"/>
      </w:pPr>
      <w:proofErr w:type="spellStart"/>
      <w:r w:rsidRPr="00D538EC">
        <w:t>неприостановление</w:t>
      </w:r>
      <w:proofErr w:type="spellEnd"/>
      <w:r w:rsidRPr="00D538EC">
        <w:t xml:space="preserve">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D538EC" w:rsidRPr="00D538EC" w:rsidRDefault="00D538EC" w:rsidP="00D538EC">
      <w:pPr>
        <w:numPr>
          <w:ilvl w:val="0"/>
          <w:numId w:val="30"/>
        </w:numPr>
        <w:tabs>
          <w:tab w:val="left" w:pos="1134"/>
        </w:tabs>
        <w:ind w:firstLine="567"/>
        <w:jc w:val="both"/>
      </w:pPr>
      <w:proofErr w:type="gramStart"/>
      <w:r w:rsidRPr="00D538EC">
        <w:lastRenderedPageBreak/>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538EC">
        <w:t xml:space="preserve"> </w:t>
      </w:r>
      <w:proofErr w:type="gramStart"/>
      <w:r w:rsidRPr="00D538EC">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D538EC">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538EC">
        <w:t>указанных</w:t>
      </w:r>
      <w:proofErr w:type="gramEnd"/>
      <w:r w:rsidRPr="00D538EC">
        <w:t xml:space="preserve">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D538EC" w:rsidRPr="00D538EC" w:rsidRDefault="00D538EC" w:rsidP="00D538EC">
      <w:pPr>
        <w:numPr>
          <w:ilvl w:val="0"/>
          <w:numId w:val="30"/>
        </w:numPr>
        <w:tabs>
          <w:tab w:val="left" w:pos="1134"/>
        </w:tabs>
        <w:ind w:firstLine="567"/>
        <w:jc w:val="both"/>
      </w:pPr>
      <w:proofErr w:type="gramStart"/>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D538EC">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538EC" w:rsidRPr="009463CA" w:rsidRDefault="00D538EC" w:rsidP="00D538EC">
      <w:pPr>
        <w:numPr>
          <w:ilvl w:val="0"/>
          <w:numId w:val="30"/>
        </w:numPr>
        <w:tabs>
          <w:tab w:val="left" w:pos="1143"/>
        </w:tabs>
        <w:ind w:firstLine="567"/>
        <w:jc w:val="both"/>
      </w:pPr>
      <w:proofErr w:type="gramStart"/>
      <w:r w:rsidRPr="009463CA">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w:t>
      </w:r>
      <w:proofErr w:type="gramEnd"/>
      <w:r w:rsidRPr="009463CA">
        <w:t xml:space="preserve"> </w:t>
      </w:r>
      <w:proofErr w:type="gramStart"/>
      <w:r w:rsidRPr="009463CA">
        <w:t xml:space="preserve">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463CA">
        <w:t>неполнородными</w:t>
      </w:r>
      <w:proofErr w:type="spellEnd"/>
      <w:r w:rsidRPr="009463CA">
        <w:t xml:space="preserve"> (имеющими общих отца или мать) братьями и сестрами), усыновителями или усыновленными указанных физических лиц.</w:t>
      </w:r>
      <w:proofErr w:type="gramEnd"/>
      <w:r w:rsidRPr="009463CA">
        <w:t xml:space="preserve"> Под выгодоприобретателями в данном случае понимаются физические лица, владеющие напрямую или косвенно (через юридическое лицо или </w:t>
      </w:r>
      <w:proofErr w:type="gramStart"/>
      <w:r w:rsidRPr="009463CA">
        <w:t>через</w:t>
      </w:r>
      <w:proofErr w:type="gramEnd"/>
      <w:r w:rsidRPr="009463CA">
        <w:t xml:space="preserve"> </w:t>
      </w:r>
      <w:proofErr w:type="gramStart"/>
      <w:r w:rsidRPr="009463CA">
        <w:t>нескольких</w:t>
      </w:r>
      <w:proofErr w:type="gramEnd"/>
      <w:r w:rsidRPr="009463CA">
        <w:t xml:space="preserve">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538EC" w:rsidRPr="00D538EC" w:rsidRDefault="00D538EC" w:rsidP="00D538EC">
      <w:pPr>
        <w:widowControl w:val="0"/>
        <w:numPr>
          <w:ilvl w:val="0"/>
          <w:numId w:val="30"/>
        </w:numPr>
        <w:tabs>
          <w:tab w:val="left" w:pos="1143"/>
        </w:tabs>
        <w:ind w:firstLine="567"/>
        <w:jc w:val="both"/>
        <w:rPr>
          <w:color w:val="000000"/>
          <w:lang w:bidi="ru-RU"/>
        </w:rPr>
      </w:pPr>
      <w:r w:rsidRPr="009463CA">
        <w:rPr>
          <w:color w:val="000000"/>
          <w:lang w:bidi="ru-RU"/>
        </w:rPr>
        <w:t>отсутствие сведений об Участнике закупки в реестре недобросовестных</w:t>
      </w:r>
      <w:r w:rsidRPr="00D538EC">
        <w:rPr>
          <w:color w:val="000000"/>
          <w:lang w:bidi="ru-RU"/>
        </w:rPr>
        <w:t xml:space="preserve"> поставщиков, предусмотренном </w:t>
      </w:r>
      <w:r w:rsidR="004E34CC">
        <w:rPr>
          <w:color w:val="000000"/>
          <w:lang w:bidi="ru-RU"/>
        </w:rPr>
        <w:t xml:space="preserve">Федеральными законами </w:t>
      </w:r>
      <w:r w:rsidRPr="00D538EC">
        <w:rPr>
          <w:color w:val="000000"/>
          <w:lang w:bidi="ru-RU"/>
        </w:rPr>
        <w:t>№ 223-ФЗ и (или) № 44-ФЗ;</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3.3.2.</w:t>
      </w:r>
      <w:r w:rsidRPr="00D538EC">
        <w:rPr>
          <w:rFonts w:eastAsia="Batang"/>
          <w:b/>
          <w:lang w:eastAsia="ko-KR"/>
        </w:rPr>
        <w:tab/>
        <w:t>Дополнительные требования:</w:t>
      </w:r>
    </w:p>
    <w:p w:rsidR="00D538EC" w:rsidRPr="00D064BA"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r w:rsidR="008F1E1C">
        <w:rPr>
          <w:color w:val="000000"/>
          <w:lang w:bidi="ru-RU"/>
        </w:rPr>
        <w:t xml:space="preserve"> указано </w:t>
      </w:r>
      <w:r w:rsidR="008F1E1C" w:rsidRPr="00D064BA">
        <w:rPr>
          <w:color w:val="000000"/>
          <w:lang w:bidi="ru-RU"/>
        </w:rPr>
        <w:t>в п. 26 Информационной карты открытого конкурса</w:t>
      </w:r>
      <w:r w:rsidRPr="00D064BA">
        <w:rPr>
          <w:color w:val="000000"/>
          <w:lang w:bidi="ru-RU"/>
        </w:rPr>
        <w:t>;</w:t>
      </w:r>
    </w:p>
    <w:p w:rsidR="00D538EC" w:rsidRPr="00D538EC" w:rsidRDefault="00D538EC" w:rsidP="00D538EC">
      <w:pPr>
        <w:widowControl w:val="0"/>
        <w:numPr>
          <w:ilvl w:val="0"/>
          <w:numId w:val="30"/>
        </w:numPr>
        <w:tabs>
          <w:tab w:val="left" w:pos="1143"/>
        </w:tabs>
        <w:ind w:firstLine="567"/>
        <w:jc w:val="both"/>
        <w:rPr>
          <w:color w:val="000000"/>
          <w:lang w:bidi="ru-RU"/>
        </w:rPr>
      </w:pPr>
      <w:proofErr w:type="gramStart"/>
      <w:r w:rsidRPr="00D538EC">
        <w:rPr>
          <w:color w:val="000000"/>
          <w:lang w:bidi="ru-RU"/>
        </w:rPr>
        <w:lastRenderedPageBreak/>
        <w:t>наличие у Участника закупки производственных мощностей и (или) технологического оборудования, и (или) трудовых ресурсов, и (или) финансовых ресурсов;</w:t>
      </w:r>
      <w:proofErr w:type="gramEnd"/>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работников Участника закупки, привлекаемых для исполнения договора, соответствующей квалификации</w:t>
      </w:r>
      <w:r w:rsidR="00DE301E">
        <w:rPr>
          <w:color w:val="000000"/>
          <w:lang w:bidi="ru-RU"/>
        </w:rPr>
        <w:t xml:space="preserve"> (п.2 Таблицы п.</w:t>
      </w:r>
      <w:r w:rsidR="00D064BA">
        <w:rPr>
          <w:color w:val="000000"/>
          <w:lang w:bidi="ru-RU"/>
        </w:rPr>
        <w:t>7.2.10)</w:t>
      </w:r>
      <w:r w:rsidRPr="00D538EC">
        <w:rPr>
          <w:color w:val="000000"/>
          <w:lang w:bidi="ru-RU"/>
        </w:rPr>
        <w:t>;</w:t>
      </w:r>
    </w:p>
    <w:p w:rsidR="00D538EC" w:rsidRPr="00B84A5D" w:rsidRDefault="00D538EC" w:rsidP="00D538EC">
      <w:pPr>
        <w:widowControl w:val="0"/>
        <w:numPr>
          <w:ilvl w:val="0"/>
          <w:numId w:val="30"/>
        </w:numPr>
        <w:tabs>
          <w:tab w:val="left" w:pos="1143"/>
        </w:tabs>
        <w:ind w:firstLine="567"/>
        <w:jc w:val="both"/>
        <w:rPr>
          <w:color w:val="000000"/>
          <w:lang w:bidi="ru-RU"/>
        </w:rPr>
      </w:pPr>
      <w:r w:rsidRPr="00B84A5D">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w:t>
      </w:r>
      <w:r w:rsidR="00560E63">
        <w:rPr>
          <w:rFonts w:eastAsia="Batang"/>
          <w:lang w:eastAsia="ko-KR"/>
        </w:rPr>
        <w:t>енежных средств или банковской</w:t>
      </w:r>
      <w:r w:rsidRPr="00D538EC">
        <w:rPr>
          <w:rFonts w:eastAsia="Batang"/>
          <w:lang w:eastAsia="ko-KR"/>
        </w:rPr>
        <w:t xml:space="preserve"> гарантией. Выбор способа обеспечения заявки на участие в закупке осуществляется Участником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Срок действия банковской гарантии, предоставленной в качестве обеспечения заявки, должен составлять не менее чем 2 (два) месяца, </w:t>
      </w:r>
      <w:proofErr w:type="gramStart"/>
      <w:r w:rsidRPr="00D538EC">
        <w:rPr>
          <w:rFonts w:eastAsia="Calibri"/>
          <w:color w:val="000000"/>
          <w:lang w:eastAsia="en-US"/>
        </w:rPr>
        <w:t>с даты окончания</w:t>
      </w:r>
      <w:proofErr w:type="gramEnd"/>
      <w:r w:rsidRPr="00D538EC">
        <w:rPr>
          <w:rFonts w:eastAsia="Calibri"/>
          <w:color w:val="000000"/>
          <w:lang w:eastAsia="en-US"/>
        </w:rPr>
        <w:t xml:space="preserve"> срока подачи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proofErr w:type="gramStart"/>
      <w:r w:rsidRPr="00D538EC">
        <w:rPr>
          <w:rFonts w:eastAsia="Batang"/>
          <w:lang w:eastAsia="ko-KR"/>
        </w:rPr>
        <w:t>р</w:t>
      </w:r>
      <w:proofErr w:type="gramEnd"/>
      <w:r w:rsidRPr="00D538EC">
        <w:rPr>
          <w:rFonts w:eastAsia="Batang"/>
          <w:lang w:eastAsia="ko-KR"/>
        </w:rPr>
        <w:t xml:space="preserve">/c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конкурсе № _________.</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w:t>
      </w:r>
      <w:r w:rsidR="00560E63">
        <w:rPr>
          <w:rFonts w:eastAsia="Calibri"/>
          <w:color w:val="000000"/>
          <w:lang w:eastAsia="en-US"/>
        </w:rPr>
        <w:t>Заказчик</w:t>
      </w:r>
      <w:r w:rsidRPr="00D538EC">
        <w:rPr>
          <w:rFonts w:eastAsia="Calibri"/>
          <w:color w:val="000000"/>
          <w:lang w:eastAsia="en-US"/>
        </w:rPr>
        <w:t xml:space="preserve">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уклонения или </w:t>
      </w:r>
      <w:proofErr w:type="gramStart"/>
      <w:r w:rsidRPr="00D538EC">
        <w:rPr>
          <w:rFonts w:eastAsia="Batang"/>
          <w:lang w:eastAsia="ko-KR"/>
        </w:rPr>
        <w:t>отказе</w:t>
      </w:r>
      <w:proofErr w:type="gramEnd"/>
      <w:r w:rsidRPr="00D538EC">
        <w:rPr>
          <w:rFonts w:eastAsia="Batang"/>
          <w:lang w:eastAsia="ko-KR"/>
        </w:rPr>
        <w:t xml:space="preserve"> Участника закупки от заключения Договора;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r>
      <w:proofErr w:type="spellStart"/>
      <w:r w:rsidRPr="00D538EC">
        <w:rPr>
          <w:rFonts w:eastAsia="Batang"/>
          <w:lang w:eastAsia="ko-KR"/>
        </w:rPr>
        <w:t>непредоставления</w:t>
      </w:r>
      <w:proofErr w:type="spellEnd"/>
      <w:r w:rsidRPr="00D538EC">
        <w:rPr>
          <w:rFonts w:eastAsia="Batang"/>
          <w:lang w:eastAsia="ko-KR"/>
        </w:rPr>
        <w:t xml:space="preserve">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xml:space="preserve">, до заключения договора </w:t>
      </w:r>
      <w:r w:rsidR="00560E63">
        <w:rPr>
          <w:rFonts w:eastAsia="Batang"/>
          <w:lang w:eastAsia="ko-KR"/>
        </w:rPr>
        <w:t>Заказчик</w:t>
      </w:r>
      <w:r w:rsidRPr="00D538EC">
        <w:rPr>
          <w:rFonts w:eastAsia="Batang"/>
          <w:lang w:eastAsia="ko-KR"/>
        </w:rPr>
        <w:t>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Денежные средства, внесенные в качестве обеспечения заявки на участие в открытом конкурсе, возвращаются на счет Участника в течение 7 (семи) рабочих дней, </w:t>
      </w:r>
      <w:proofErr w:type="gramStart"/>
      <w:r w:rsidRPr="00D538EC">
        <w:rPr>
          <w:rFonts w:eastAsia="Batang"/>
          <w:lang w:eastAsia="ko-KR"/>
        </w:rPr>
        <w:t>с даты наступления</w:t>
      </w:r>
      <w:proofErr w:type="gramEnd"/>
      <w:r w:rsidRPr="00D538EC">
        <w:rPr>
          <w:rFonts w:eastAsia="Batang"/>
          <w:lang w:eastAsia="ko-KR"/>
        </w:rPr>
        <w:t xml:space="preserve"> </w:t>
      </w:r>
      <w:r w:rsidRPr="00D538EC">
        <w:rPr>
          <w:rFonts w:eastAsia="Batang"/>
          <w:lang w:eastAsia="ko-KR"/>
        </w:rPr>
        <w:lastRenderedPageBreak/>
        <w:t>одного из следующих случаев: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w:t>
      </w:r>
      <w:r w:rsidR="00560E63">
        <w:rPr>
          <w:rFonts w:eastAsia="Batang"/>
          <w:lang w:eastAsia="ko-KR"/>
        </w:rPr>
        <w:t>Заказчик</w:t>
      </w:r>
      <w:r w:rsidRPr="00D538EC">
        <w:rPr>
          <w:rFonts w:eastAsia="Batang"/>
          <w:lang w:eastAsia="ko-KR"/>
        </w:rPr>
        <w:t xml:space="preserve">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xml:space="preserve">, </w:t>
      </w:r>
      <w:r w:rsidR="00560E63">
        <w:rPr>
          <w:rFonts w:eastAsia="Batang"/>
          <w:lang w:eastAsia="ko-KR"/>
        </w:rPr>
        <w:t>Заказчик</w:t>
      </w:r>
      <w:r w:rsidRPr="00D538EC">
        <w:rPr>
          <w:rFonts w:eastAsia="Batang"/>
          <w:lang w:eastAsia="ko-KR"/>
        </w:rPr>
        <w:t xml:space="preserve"> осуществляет приём конкурсных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w:t>
      </w:r>
      <w:proofErr w:type="gramEnd"/>
      <w:r w:rsidRPr="00D538EC">
        <w:rPr>
          <w:rFonts w:eastAsia="Batang"/>
          <w:lang w:eastAsia="ko-KR"/>
        </w:rPr>
        <w:t xml:space="preserve"> Претендент вправе подать только одну конкурсную заявку в отношении каждого предмета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Все конкурсные заявки, полученные до истечения срока подачи конкурсных заявок, регистрируются </w:t>
      </w:r>
      <w:r w:rsidR="00560E63">
        <w:rPr>
          <w:rFonts w:eastAsia="Batang"/>
          <w:lang w:eastAsia="ko-KR"/>
        </w:rPr>
        <w:t>Заказчик</w:t>
      </w:r>
      <w:r w:rsidRPr="00D538EC">
        <w:rPr>
          <w:rFonts w:eastAsia="Batang"/>
          <w:lang w:eastAsia="ko-KR"/>
        </w:rPr>
        <w:t xml:space="preserve">ом. По требованию Участника закупки </w:t>
      </w:r>
      <w:r w:rsidR="00560E63">
        <w:rPr>
          <w:rFonts w:eastAsia="Batang"/>
          <w:lang w:eastAsia="ko-KR"/>
        </w:rPr>
        <w:t>Заказчик</w:t>
      </w:r>
      <w:r w:rsidRPr="00D538EC">
        <w:rPr>
          <w:rFonts w:eastAsia="Batang"/>
          <w:lang w:eastAsia="ko-KR"/>
        </w:rPr>
        <w:t xml:space="preserve"> выдаёт расписку о получении конверта с конкурсной заявкой с указанием даты и времени его получения.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О получении ненадлежащим образом запечатанной заявки делается соответствующая пометка в расписке.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Заявка на участие в открытом конкурсе должна содержать</w:t>
      </w:r>
      <w:r w:rsidRPr="00D538EC">
        <w:rPr>
          <w:rFonts w:ascii="Calibri" w:eastAsia="Batang" w:hAnsi="Calibri"/>
          <w:lang w:eastAsia="ko-KR"/>
        </w:rPr>
        <w:t xml:space="preserve"> </w:t>
      </w:r>
      <w:r w:rsidRPr="00D538EC">
        <w:rPr>
          <w:rFonts w:eastAsia="Batang"/>
          <w:color w:val="000000"/>
          <w:lang w:eastAsia="ko-KR"/>
        </w:rPr>
        <w:t xml:space="preserve">все указанные </w:t>
      </w:r>
      <w:r w:rsidR="00560E63">
        <w:rPr>
          <w:rFonts w:eastAsia="Batang"/>
          <w:color w:val="000000"/>
          <w:lang w:eastAsia="ko-KR"/>
        </w:rPr>
        <w:t>Заказчик</w:t>
      </w:r>
      <w:r w:rsidRPr="00D538EC">
        <w:rPr>
          <w:rFonts w:eastAsia="Batang"/>
          <w:color w:val="000000"/>
          <w:lang w:eastAsia="ko-KR"/>
        </w:rPr>
        <w:t xml:space="preserve">ом в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Batang"/>
          <w:color w:val="000000"/>
          <w:lang w:eastAsia="ko-KR"/>
        </w:rPr>
        <w:t>информацию и документы, а именно:</w:t>
      </w:r>
    </w:p>
    <w:p w:rsidR="00D538EC" w:rsidRPr="00D538EC" w:rsidRDefault="00D538EC" w:rsidP="00D538EC">
      <w:pPr>
        <w:tabs>
          <w:tab w:val="left" w:pos="709"/>
          <w:tab w:val="left" w:pos="1134"/>
        </w:tabs>
        <w:autoSpaceDE w:val="0"/>
        <w:autoSpaceDN w:val="0"/>
        <w:adjustRightInd w:val="0"/>
        <w:ind w:firstLine="567"/>
        <w:jc w:val="both"/>
        <w:rPr>
          <w:color w:val="000000"/>
        </w:rPr>
      </w:pPr>
      <w:proofErr w:type="gramStart"/>
      <w:r w:rsidRPr="00D538EC">
        <w:rPr>
          <w:color w:val="000000"/>
        </w:rPr>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4)</w:t>
      </w:r>
      <w:r w:rsidRPr="00D538EC">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w:t>
      </w:r>
      <w:proofErr w:type="gramStart"/>
      <w:r w:rsidRPr="00D538EC">
        <w:rPr>
          <w:color w:val="000000"/>
        </w:rPr>
        <w:t xml:space="preserve">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w:t>
      </w:r>
      <w:r w:rsidRPr="00D538EC">
        <w:rPr>
          <w:color w:val="000000"/>
        </w:rPr>
        <w:lastRenderedPageBreak/>
        <w:t>сформированную в</w:t>
      </w:r>
      <w:proofErr w:type="gramEnd"/>
      <w:r w:rsidRPr="00D538EC">
        <w:rPr>
          <w:color w:val="000000"/>
        </w:rPr>
        <w:t xml:space="preserve"> </w:t>
      </w:r>
      <w:proofErr w:type="gramStart"/>
      <w:r w:rsidRPr="00D538EC">
        <w:rPr>
          <w:color w:val="000000"/>
        </w:rPr>
        <w:t>формате</w:t>
      </w:r>
      <w:proofErr w:type="gramEnd"/>
      <w:r w:rsidRPr="00D538EC">
        <w:rPr>
          <w:color w:val="000000"/>
        </w:rPr>
        <w:t xml:space="preserve"> PDF и подписанную усиленной квалифицированной электронной подписью, которую можно визуализировать, в том числе при распечатывании;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538EC">
        <w:rPr>
          <w:color w:val="000000"/>
        </w:rPr>
        <w:t>,</w:t>
      </w:r>
      <w:proofErr w:type="gramEnd"/>
      <w:r w:rsidRPr="00D538EC">
        <w:rPr>
          <w:color w:val="000000"/>
        </w:rPr>
        <w:t xml:space="preserve">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proofErr w:type="gramStart"/>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w:t>
      </w:r>
      <w:proofErr w:type="gramEnd"/>
      <w:r w:rsidRPr="00D538EC">
        <w:rPr>
          <w:color w:val="000000"/>
        </w:rPr>
        <w:t xml:space="preserve">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w:t>
      </w:r>
      <w:proofErr w:type="gramStart"/>
      <w:r w:rsidRPr="00D538EC">
        <w:t>декларирующий</w:t>
      </w:r>
      <w:proofErr w:type="gramEnd"/>
      <w:r w:rsidRPr="00D538EC">
        <w:t xml:space="preserve"> что Участник открытого конкурса соответствует требованиям </w:t>
      </w:r>
      <w:r w:rsidR="00560E63">
        <w:t>Заказчик</w:t>
      </w:r>
      <w:r w:rsidRPr="00D538EC">
        <w:t xml:space="preserve">а закупки, согласно п. 3.3.1 </w:t>
      </w:r>
      <w:r w:rsidRPr="00D538EC">
        <w:rPr>
          <w:u w:val="single"/>
        </w:rPr>
        <w:t>Конкурсной документации</w:t>
      </w:r>
      <w:r w:rsidRPr="00D538EC">
        <w:t>;</w:t>
      </w:r>
    </w:p>
    <w:p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rsidR="00D538EC" w:rsidRPr="00D538EC" w:rsidRDefault="00D538EC" w:rsidP="009463CA">
      <w:pPr>
        <w:tabs>
          <w:tab w:val="left" w:pos="1134"/>
        </w:tabs>
        <w:autoSpaceDE w:val="0"/>
        <w:autoSpaceDN w:val="0"/>
        <w:adjustRightInd w:val="0"/>
        <w:ind w:firstLine="567"/>
        <w:jc w:val="both"/>
      </w:pPr>
      <w:r w:rsidRPr="00D538EC">
        <w:rPr>
          <w:color w:val="000000"/>
        </w:rPr>
        <w:t>13)</w:t>
      </w:r>
      <w:r w:rsidRPr="00D538EC">
        <w:rPr>
          <w:color w:val="000000"/>
        </w:rPr>
        <w:tab/>
      </w:r>
      <w:r w:rsidRPr="00D538EC">
        <w:t>Документы (их копии) и сведения, необходимые для оценки заявки по критериям, которые установлены в документации;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D538EC" w:rsidRPr="00D538EC" w:rsidRDefault="00D538EC" w:rsidP="00D538EC">
      <w:pPr>
        <w:tabs>
          <w:tab w:val="left" w:pos="1134"/>
        </w:tabs>
        <w:autoSpaceDE w:val="0"/>
        <w:autoSpaceDN w:val="0"/>
        <w:adjustRightInd w:val="0"/>
        <w:jc w:val="both"/>
        <w:rPr>
          <w:color w:val="000000"/>
        </w:rPr>
      </w:pPr>
      <w:r w:rsidRPr="00D538EC">
        <w:rPr>
          <w:color w:val="000000"/>
        </w:rPr>
        <w:lastRenderedPageBreak/>
        <w:t>4.2.7.</w:t>
      </w:r>
      <w:r w:rsidRPr="00D538EC">
        <w:rPr>
          <w:color w:val="000000"/>
        </w:rPr>
        <w:tab/>
      </w:r>
      <w:r w:rsidR="00560E63">
        <w:rPr>
          <w:color w:val="000000"/>
        </w:rPr>
        <w:t>Заказчик</w:t>
      </w:r>
      <w:r w:rsidRPr="00D538EC">
        <w:rPr>
          <w:color w:val="000000"/>
        </w:rPr>
        <w:t xml:space="preserve">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r>
      <w:r w:rsidR="00560E63">
        <w:rPr>
          <w:color w:val="000000"/>
        </w:rPr>
        <w:t>Заказчик</w:t>
      </w:r>
      <w:r w:rsidRPr="00D538EC">
        <w:rPr>
          <w:color w:val="000000"/>
        </w:rPr>
        <w:t xml:space="preserve">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w:t>
      </w:r>
      <w:proofErr w:type="gramStart"/>
      <w:r w:rsidRPr="00D538EC">
        <w:rPr>
          <w:color w:val="000000"/>
        </w:rPr>
        <w:t xml:space="preserve">с заявками на участие в открытом конкурсе в соответствии с настоящей </w:t>
      </w:r>
      <w:r w:rsidRPr="00D538EC">
        <w:rPr>
          <w:color w:val="000000"/>
          <w:u w:val="single"/>
        </w:rPr>
        <w:t>Конкурсной Документацией</w:t>
      </w:r>
      <w:proofErr w:type="gramEnd"/>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w:t>
      </w:r>
      <w:proofErr w:type="gramStart"/>
      <w:r w:rsidRPr="00D538EC">
        <w:rPr>
          <w:color w:val="000000"/>
        </w:rPr>
        <w:t>,</w:t>
      </w:r>
      <w:proofErr w:type="gramEnd"/>
      <w:r w:rsidRPr="00D538EC">
        <w:rPr>
          <w:color w:val="000000"/>
        </w:rPr>
        <w:t xml:space="preserve">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w:t>
      </w:r>
      <w:proofErr w:type="gramStart"/>
      <w:r w:rsidRPr="00D538EC">
        <w:rPr>
          <w:color w:val="000000"/>
        </w:rPr>
        <w:t xml:space="preserve">В случае если указанная заявка соответствует требованиям и условиям, предусмотренным Конкурсной Документацией, </w:t>
      </w:r>
      <w:r w:rsidR="00560E63">
        <w:rPr>
          <w:color w:val="000000"/>
        </w:rPr>
        <w:t>Заказчик</w:t>
      </w:r>
      <w:r w:rsidRPr="00D538EC">
        <w:rPr>
          <w:color w:val="000000"/>
        </w:rPr>
        <w:t xml:space="preserve">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w:t>
      </w:r>
      <w:proofErr w:type="gramEnd"/>
      <w:r w:rsidRPr="00D538EC">
        <w:rPr>
          <w:color w:val="000000"/>
        </w:rPr>
        <w:t xml:space="preserve">, </w:t>
      </w:r>
      <w:proofErr w:type="gramStart"/>
      <w:r w:rsidRPr="00D538EC">
        <w:rPr>
          <w:color w:val="000000"/>
        </w:rPr>
        <w:t>прилагаемого</w:t>
      </w:r>
      <w:proofErr w:type="gramEnd"/>
      <w:r w:rsidRPr="00D538EC">
        <w:rPr>
          <w:color w:val="000000"/>
        </w:rPr>
        <w:t xml:space="preserve"> к </w:t>
      </w:r>
      <w:r w:rsidRPr="00D538EC">
        <w:rPr>
          <w:color w:val="000000"/>
          <w:u w:val="single"/>
        </w:rPr>
        <w:t>Конкурсной Документации</w:t>
      </w:r>
      <w:r w:rsidRPr="00D538E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w:t>
      </w:r>
      <w:r w:rsidR="00CF42B3">
        <w:rPr>
          <w:color w:val="000000"/>
        </w:rPr>
        <w:t>Заказчик</w:t>
      </w:r>
      <w:r w:rsidRPr="00D538EC">
        <w:rPr>
          <w:color w:val="000000"/>
        </w:rPr>
        <w:t xml:space="preserve">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xml:space="preserve">, подписанного договора, а также обеспечения исполнения договора в случае, если </w:t>
      </w:r>
      <w:r w:rsidR="00CF42B3">
        <w:rPr>
          <w:color w:val="000000"/>
        </w:rPr>
        <w:t>Заказчик</w:t>
      </w:r>
      <w:r w:rsidRPr="00D538EC">
        <w:rPr>
          <w:color w:val="000000"/>
        </w:rPr>
        <w:t>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 xml:space="preserve">Проведение переговоров между </w:t>
      </w:r>
      <w:r w:rsidR="00CF42B3">
        <w:t>Заказчико</w:t>
      </w:r>
      <w:r w:rsidRPr="00D538EC">
        <w:t>м и Участником процедуры закупки в отношении, поданной им заявки на участие в открытом конкурсе не допускаются.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ВСКРЫТИЯ КОНВЕРТОВ С ЗАЯВКАМИ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Вскрытие конвертов с заявками на участие в конкурсе осуществляются в 1 (один) день.</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xml:space="preserve">,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w:t>
      </w:r>
      <w:r w:rsidRPr="00D538EC">
        <w:rPr>
          <w:rFonts w:eastAsia="Batang"/>
          <w:lang w:eastAsia="ko-KR"/>
        </w:rPr>
        <w:lastRenderedPageBreak/>
        <w:t>участие в</w:t>
      </w:r>
      <w:proofErr w:type="gramEnd"/>
      <w:r w:rsidRPr="00D538EC">
        <w:rPr>
          <w:rFonts w:eastAsia="Batang"/>
          <w:lang w:eastAsia="ko-KR"/>
        </w:rPr>
        <w:t xml:space="preserve"> </w:t>
      </w:r>
      <w:proofErr w:type="gramStart"/>
      <w:r w:rsidRPr="00D538EC">
        <w:rPr>
          <w:rFonts w:eastAsia="Batang"/>
          <w:lang w:eastAsia="ko-KR"/>
        </w:rPr>
        <w:t>конкурсе</w:t>
      </w:r>
      <w:proofErr w:type="gramEnd"/>
      <w:r w:rsidRPr="00D538EC">
        <w:rPr>
          <w:rFonts w:eastAsia="Batang"/>
          <w:lang w:eastAsia="ko-KR"/>
        </w:rPr>
        <w:t xml:space="preserve"> до вскрытия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Конкурсной комиссией вскрываются конверты с заявками на участие в конкурсе, которые поступили </w:t>
      </w:r>
      <w:r w:rsidR="00CF42B3">
        <w:rPr>
          <w:rFonts w:eastAsia="Batang"/>
          <w:lang w:eastAsia="ko-KR"/>
        </w:rPr>
        <w:t>Заказчик</w:t>
      </w:r>
      <w:r w:rsidRPr="00D538EC">
        <w:rPr>
          <w:rFonts w:eastAsia="Batang"/>
          <w:lang w:eastAsia="ko-KR"/>
        </w:rPr>
        <w:t>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наименование </w:t>
      </w:r>
      <w:r w:rsidR="00884E77">
        <w:rPr>
          <w:color w:val="000000"/>
        </w:rPr>
        <w:t>Заказчик</w:t>
      </w:r>
      <w:r w:rsidRPr="00D538EC">
        <w:rPr>
          <w:color w:val="000000"/>
        </w:rPr>
        <w:t>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w:t>
      </w:r>
      <w:proofErr w:type="gramStart"/>
      <w:r w:rsidRPr="00D538EC">
        <w:rPr>
          <w:color w:val="000000"/>
        </w:rPr>
        <w:t>участие</w:t>
      </w:r>
      <w:proofErr w:type="gramEnd"/>
      <w:r w:rsidRPr="00D538EC">
        <w:rPr>
          <w:color w:val="000000"/>
        </w:rPr>
        <w:t xml:space="preserve"> в конкурсе которого вскрывается;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условия исполнения договора, указанные в такой заявке и являющиеся критерием оценки заявок на участие в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538EC">
        <w:rPr>
          <w:rFonts w:eastAsia="Batang"/>
          <w:u w:val="single"/>
          <w:lang w:eastAsia="ko-KR"/>
        </w:rPr>
        <w:t>Конкурсной документацией</w:t>
      </w:r>
      <w:r w:rsidRPr="00D538E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w:t>
      </w:r>
      <w:r w:rsidR="00884E77">
        <w:rPr>
          <w:rFonts w:eastAsia="Batang"/>
          <w:lang w:eastAsia="ko-KR"/>
        </w:rPr>
        <w:t>Заказчик</w:t>
      </w:r>
      <w:r w:rsidRPr="00D538EC">
        <w:rPr>
          <w:rFonts w:eastAsia="Batang"/>
          <w:lang w:eastAsia="ko-KR"/>
        </w:rPr>
        <w:t xml:space="preserve">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roofErr w:type="gramEnd"/>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lastRenderedPageBreak/>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непредставления документа или копии документа, подтверждающего внесение денежных сре</w:t>
      </w:r>
      <w:proofErr w:type="gramStart"/>
      <w:r w:rsidRPr="00D538EC">
        <w:rPr>
          <w:rFonts w:eastAsia="Batang"/>
          <w:lang w:eastAsia="ko-KR"/>
        </w:rPr>
        <w:t>дств в к</w:t>
      </w:r>
      <w:proofErr w:type="gramEnd"/>
      <w:r w:rsidRPr="00D538EC">
        <w:rPr>
          <w:rFonts w:eastAsia="Batang"/>
          <w:lang w:eastAsia="ko-KR"/>
        </w:rPr>
        <w:t xml:space="preserve">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 xml:space="preserve">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w:t>
      </w:r>
      <w:proofErr w:type="gramStart"/>
      <w:r w:rsidRPr="00D538EC">
        <w:rPr>
          <w:rFonts w:eastAsia="Batang"/>
          <w:lang w:eastAsia="ko-KR"/>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w:t>
      </w:r>
      <w:proofErr w:type="gramEnd"/>
      <w:r w:rsidRPr="00D538EC">
        <w:rPr>
          <w:rFonts w:eastAsia="Batang"/>
          <w:lang w:eastAsia="ko-KR"/>
        </w:rPr>
        <w:t xml:space="preserve">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rsidR="00D538EC" w:rsidRPr="00D538EC" w:rsidRDefault="00D538EC" w:rsidP="00D538EC">
      <w:pPr>
        <w:tabs>
          <w:tab w:val="left" w:pos="1134"/>
        </w:tabs>
        <w:ind w:firstLine="567"/>
        <w:jc w:val="both"/>
      </w:pPr>
      <w:proofErr w:type="gramStart"/>
      <w:r w:rsidRPr="00D538EC">
        <w:t>2)</w:t>
      </w:r>
      <w:r w:rsidRPr="00D538E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roofErr w:type="gramEnd"/>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r>
      <w:proofErr w:type="gramStart"/>
      <w:r w:rsidRPr="00D538EC">
        <w:rPr>
          <w:rFonts w:eastAsia="Calibri"/>
          <w:color w:val="000000"/>
          <w:lang w:eastAsia="en-US"/>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roofErr w:type="gramEnd"/>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r>
      <w:proofErr w:type="gramStart"/>
      <w:r w:rsidRPr="00D538EC">
        <w:rPr>
          <w:rFonts w:eastAsia="Calibri"/>
          <w:color w:val="000000"/>
          <w:lang w:eastAsia="en-US"/>
        </w:rPr>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w:t>
      </w:r>
      <w:r w:rsidR="00884E77">
        <w:rPr>
          <w:rFonts w:eastAsia="Calibri"/>
          <w:color w:val="000000"/>
          <w:lang w:eastAsia="en-US"/>
        </w:rPr>
        <w:t>Заказчик</w:t>
      </w:r>
      <w:r w:rsidRPr="00D538EC">
        <w:rPr>
          <w:rFonts w:eastAsia="Calibri"/>
          <w:color w:val="000000"/>
          <w:lang w:eastAsia="en-US"/>
        </w:rPr>
        <w:t xml:space="preserve">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w:t>
      </w:r>
      <w:proofErr w:type="gramEnd"/>
      <w:r w:rsidRPr="00D538EC">
        <w:rPr>
          <w:rFonts w:eastAsia="Calibri"/>
          <w:color w:val="000000"/>
          <w:lang w:eastAsia="en-US"/>
        </w:rPr>
        <w:t xml:space="preserve"> </w:t>
      </w:r>
      <w:proofErr w:type="gramStart"/>
      <w:r w:rsidRPr="00D538EC">
        <w:rPr>
          <w:rFonts w:eastAsia="Calibri"/>
          <w:color w:val="000000"/>
          <w:lang w:eastAsia="en-US"/>
        </w:rPr>
        <w:t>конкурсе</w:t>
      </w:r>
      <w:proofErr w:type="gramEnd"/>
      <w:r w:rsidRPr="00D538EC">
        <w:rPr>
          <w:rFonts w:eastAsia="Calibri"/>
          <w:color w:val="000000"/>
          <w:lang w:eastAsia="en-US"/>
        </w:rPr>
        <w:t xml:space="preserve">,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Также </w:t>
      </w:r>
      <w:r w:rsidR="00B84A5D">
        <w:rPr>
          <w:rFonts w:eastAsia="Calibri"/>
          <w:color w:val="000000"/>
          <w:lang w:eastAsia="en-US"/>
        </w:rPr>
        <w:t>Заказчик</w:t>
      </w:r>
      <w:r w:rsidRPr="00D538EC">
        <w:rPr>
          <w:rFonts w:eastAsia="Calibri"/>
          <w:color w:val="000000"/>
          <w:lang w:eastAsia="en-US"/>
        </w:rPr>
        <w:t xml:space="preserve">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6.1.7.</w:t>
      </w:r>
      <w:r w:rsidRPr="00D538EC">
        <w:rPr>
          <w:rFonts w:eastAsia="Calibri"/>
          <w:color w:val="000000"/>
          <w:lang w:eastAsia="en-US"/>
        </w:rPr>
        <w:tab/>
        <w:t xml:space="preserve">При непредставлении </w:t>
      </w:r>
      <w:r w:rsidR="00884E77">
        <w:rPr>
          <w:rFonts w:eastAsia="Calibri"/>
          <w:color w:val="000000"/>
          <w:lang w:eastAsia="en-US"/>
        </w:rPr>
        <w:t>Заказчик</w:t>
      </w:r>
      <w:r w:rsidRPr="00D538EC">
        <w:rPr>
          <w:rFonts w:eastAsia="Calibri"/>
          <w:color w:val="000000"/>
          <w:lang w:eastAsia="en-US"/>
        </w:rPr>
        <w:t xml:space="preserve">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подписанного договора, а также обеспечения исполнения договора в случае, если </w:t>
      </w:r>
      <w:r w:rsidR="00884E77">
        <w:rPr>
          <w:rFonts w:eastAsia="Calibri"/>
          <w:color w:val="000000"/>
          <w:lang w:eastAsia="en-US"/>
        </w:rPr>
        <w:t>Заказчик</w:t>
      </w:r>
      <w:r w:rsidRPr="00D538EC">
        <w:rPr>
          <w:rFonts w:eastAsia="Calibri"/>
          <w:color w:val="000000"/>
          <w:lang w:eastAsia="en-US"/>
        </w:rPr>
        <w:t>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rsidR="00D538EC" w:rsidRPr="00D538EC" w:rsidRDefault="00D538EC" w:rsidP="00D538EC">
      <w:pPr>
        <w:tabs>
          <w:tab w:val="left" w:pos="993"/>
        </w:tabs>
        <w:autoSpaceDE w:val="0"/>
        <w:autoSpaceDN w:val="0"/>
        <w:adjustRightInd w:val="0"/>
        <w:jc w:val="both"/>
        <w:rPr>
          <w:color w:val="000000"/>
        </w:rPr>
      </w:pPr>
      <w:r w:rsidRPr="00D538EC">
        <w:rPr>
          <w:color w:val="000000"/>
        </w:rPr>
        <w:t>6.1.8.</w:t>
      </w:r>
      <w:r w:rsidRPr="00D538EC">
        <w:rPr>
          <w:color w:val="000000"/>
        </w:rPr>
        <w:tab/>
        <w:t xml:space="preserve">Протокол заседания Конкурсной комиссии размещается на сайтах </w:t>
      </w:r>
      <w:hyperlink r:id="rId14" w:history="1">
        <w:r w:rsidRPr="00D538EC">
          <w:rPr>
            <w:color w:val="0000FF"/>
            <w:u w:val="single"/>
          </w:rPr>
          <w:t>http://fppk.info</w:t>
        </w:r>
      </w:hyperlink>
      <w:r w:rsidRPr="00D538EC">
        <w:rPr>
          <w:color w:val="000000"/>
        </w:rPr>
        <w:t xml:space="preserve">, </w:t>
      </w:r>
      <w:r w:rsidR="005864D6" w:rsidRPr="005864D6">
        <w:rPr>
          <w:rFonts w:eastAsia="Calibri"/>
          <w:color w:val="0000FF"/>
          <w:u w:val="single"/>
          <w:lang w:eastAsia="en-US"/>
        </w:rPr>
        <w:t>https://www.rts-tender.ru</w:t>
      </w:r>
      <w:r w:rsidRPr="00D538EC">
        <w:rPr>
          <w:color w:val="000000"/>
        </w:rPr>
        <w:t xml:space="preserve"> не позднее чем через 3 (три) дня со дня подписания протокола.</w:t>
      </w:r>
    </w:p>
    <w:p w:rsidR="00D538EC" w:rsidRPr="00D538EC" w:rsidRDefault="00D538EC" w:rsidP="00D538EC">
      <w:pPr>
        <w:widowControl w:val="0"/>
        <w:tabs>
          <w:tab w:val="left" w:pos="1134"/>
        </w:tabs>
        <w:spacing w:before="240"/>
        <w:contextualSpacing/>
        <w:jc w:val="both"/>
        <w:rPr>
          <w:rFonts w:eastAsia="Batang"/>
          <w:b/>
          <w:lang w:eastAsia="ko-KR"/>
        </w:rPr>
      </w:pPr>
      <w:r w:rsidRPr="00D538EC">
        <w:rPr>
          <w:rFonts w:eastAsia="Batang"/>
          <w:b/>
          <w:lang w:eastAsia="ko-KR"/>
        </w:rPr>
        <w:t>7.</w:t>
      </w:r>
      <w:r w:rsidRPr="00D538EC">
        <w:rPr>
          <w:rFonts w:eastAsia="Batang"/>
          <w:b/>
          <w:lang w:eastAsia="ko-KR"/>
        </w:rPr>
        <w:tab/>
        <w:t>ОЦЕНКА И СОПОСТАВЛЕНИЕ ЗАЯВОК НА УЧАСТИЕ В КОНКУРСЕ</w:t>
      </w:r>
    </w:p>
    <w:p w:rsidR="00D538EC" w:rsidRPr="00D538E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538EC">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и не может </w:t>
      </w:r>
      <w:r w:rsidRPr="00D538EC">
        <w:rPr>
          <w:rFonts w:eastAsia="Calibri"/>
          <w:color w:val="000000"/>
          <w:lang w:eastAsia="en-US"/>
        </w:rPr>
        <w:lastRenderedPageBreak/>
        <w:t>превышать 5 (пять) дней со дня подписания протокола рассмотрения заявок на участие в конкурсе.</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7.1.2.</w:t>
      </w:r>
      <w:r w:rsidRPr="00D538E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538EC">
        <w:rPr>
          <w:rFonts w:eastAsia="Calibri"/>
          <w:color w:val="000000"/>
          <w:u w:val="single"/>
          <w:lang w:eastAsia="en-US"/>
        </w:rPr>
        <w:t>Конкурсной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rsidR="00D538EC" w:rsidRPr="009463CA" w:rsidRDefault="00D538EC" w:rsidP="00D538EC">
      <w:pPr>
        <w:widowControl w:val="0"/>
        <w:tabs>
          <w:tab w:val="left" w:pos="1134"/>
        </w:tabs>
        <w:contextualSpacing/>
        <w:jc w:val="both"/>
        <w:rPr>
          <w:rFonts w:eastAsia="Batang"/>
          <w:lang w:eastAsia="ko-KR"/>
        </w:rPr>
      </w:pPr>
      <w:r w:rsidRPr="00D538EC">
        <w:rPr>
          <w:rFonts w:eastAsia="Batang"/>
          <w:lang w:eastAsia="ko-KR"/>
        </w:rPr>
        <w:t>7.1.</w:t>
      </w:r>
      <w:r w:rsidR="009463CA">
        <w:rPr>
          <w:rFonts w:eastAsia="Batang"/>
          <w:lang w:eastAsia="ko-KR"/>
        </w:rPr>
        <w:t>3</w:t>
      </w:r>
      <w:r w:rsidRPr="00D538EC">
        <w:rPr>
          <w:rFonts w:eastAsia="Batang"/>
          <w:lang w:eastAsia="ko-KR"/>
        </w:rPr>
        <w:t>.</w:t>
      </w:r>
      <w:r w:rsidRPr="00D538EC">
        <w:rPr>
          <w:rFonts w:eastAsia="Batang"/>
          <w:lang w:eastAsia="ko-KR"/>
        </w:rPr>
        <w:tab/>
        <w:t xml:space="preserve">Предложение Участника не должно </w:t>
      </w:r>
      <w:r w:rsidRPr="009463CA">
        <w:rPr>
          <w:rFonts w:eastAsia="Batang"/>
          <w:lang w:eastAsia="ko-KR"/>
        </w:rPr>
        <w:t xml:space="preserve">превышать </w:t>
      </w:r>
      <w:r w:rsidR="00B84A5D" w:rsidRPr="009463CA">
        <w:rPr>
          <w:rFonts w:eastAsia="Batang"/>
          <w:lang w:eastAsia="ko-KR"/>
        </w:rPr>
        <w:t>процентное выражение</w:t>
      </w:r>
      <w:r w:rsidRPr="009463CA">
        <w:rPr>
          <w:rFonts w:eastAsia="Batang"/>
          <w:lang w:eastAsia="ko-KR"/>
        </w:rPr>
        <w:t>, установленн</w:t>
      </w:r>
      <w:r w:rsidR="00B84A5D" w:rsidRPr="009463CA">
        <w:rPr>
          <w:rFonts w:eastAsia="Batang"/>
          <w:lang w:eastAsia="ko-KR"/>
        </w:rPr>
        <w:t>ое</w:t>
      </w:r>
      <w:r w:rsidRPr="009463CA">
        <w:rPr>
          <w:rFonts w:eastAsia="Batang"/>
          <w:lang w:eastAsia="ko-KR"/>
        </w:rPr>
        <w:t xml:space="preserve"> в </w:t>
      </w:r>
      <w:r w:rsidRPr="009463CA">
        <w:rPr>
          <w:rFonts w:eastAsia="Batang"/>
          <w:u w:val="single"/>
          <w:lang w:eastAsia="ko-KR"/>
        </w:rPr>
        <w:t>Извещении открытого конкурса</w:t>
      </w:r>
      <w:r w:rsidRPr="009463CA">
        <w:rPr>
          <w:rFonts w:eastAsia="Batang"/>
          <w:lang w:eastAsia="ko-KR"/>
        </w:rPr>
        <w:t xml:space="preserve">. </w:t>
      </w:r>
    </w:p>
    <w:p w:rsidR="00D538EC" w:rsidRPr="009463CA" w:rsidRDefault="00D538EC" w:rsidP="00D538EC">
      <w:pPr>
        <w:widowControl w:val="0"/>
        <w:numPr>
          <w:ilvl w:val="1"/>
          <w:numId w:val="18"/>
        </w:numPr>
        <w:tabs>
          <w:tab w:val="left" w:pos="1134"/>
        </w:tabs>
        <w:spacing w:before="120"/>
        <w:contextualSpacing/>
        <w:jc w:val="both"/>
        <w:rPr>
          <w:rFonts w:eastAsia="Batang"/>
          <w:b/>
          <w:lang w:eastAsia="ko-KR"/>
        </w:rPr>
      </w:pPr>
      <w:r w:rsidRPr="009463CA">
        <w:rPr>
          <w:rFonts w:eastAsia="Batang"/>
          <w:b/>
          <w:lang w:eastAsia="ko-KR"/>
        </w:rPr>
        <w:t>Порядок оценки и сопоставления заявок на участие в открытом конкурсе</w:t>
      </w:r>
    </w:p>
    <w:p w:rsidR="00D538EC" w:rsidRPr="009463CA" w:rsidRDefault="00D538EC" w:rsidP="00D538EC">
      <w:pPr>
        <w:tabs>
          <w:tab w:val="left" w:pos="1134"/>
        </w:tabs>
        <w:jc w:val="center"/>
        <w:rPr>
          <w:rFonts w:eastAsia="SimSun"/>
          <w:lang w:eastAsia="zh-CN"/>
        </w:rPr>
      </w:pPr>
      <w:r w:rsidRPr="009463CA">
        <w:rPr>
          <w:rFonts w:eastAsia="SimSun"/>
          <w:lang w:eastAsia="zh-CN"/>
        </w:rPr>
        <w:t xml:space="preserve">Порядок оценки и сопоставления заявок на участие в </w:t>
      </w:r>
      <w:r w:rsidRPr="009463CA">
        <w:t>открытом конкурсе</w:t>
      </w:r>
      <w:r w:rsidRPr="009463CA">
        <w:rPr>
          <w:rFonts w:eastAsia="SimSun"/>
          <w:lang w:eastAsia="zh-CN"/>
        </w:rPr>
        <w:t xml:space="preserve"> по критериям оценки предложений:</w:t>
      </w:r>
    </w:p>
    <w:p w:rsidR="00D538EC" w:rsidRPr="009463CA" w:rsidRDefault="00D538EC" w:rsidP="00D538EC">
      <w:pPr>
        <w:jc w:val="right"/>
        <w:rPr>
          <w:rFonts w:eastAsia="SimSun"/>
          <w:lang w:eastAsia="zh-CN"/>
        </w:rPr>
      </w:pPr>
      <w:r w:rsidRPr="009463CA">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420"/>
        <w:gridCol w:w="3368"/>
      </w:tblGrid>
      <w:tr w:rsidR="003C2916" w:rsidRPr="009463CA" w:rsidTr="00145E47">
        <w:tc>
          <w:tcPr>
            <w:tcW w:w="1526"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Номер критерия оценки заявок</w:t>
            </w:r>
          </w:p>
        </w:tc>
        <w:tc>
          <w:tcPr>
            <w:tcW w:w="5420"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Наименование критерия оценки заявок</w:t>
            </w:r>
          </w:p>
        </w:tc>
        <w:tc>
          <w:tcPr>
            <w:tcW w:w="3368"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Значимость</w:t>
            </w:r>
          </w:p>
          <w:p w:rsidR="00D538EC" w:rsidRPr="009463CA" w:rsidRDefault="00D538EC" w:rsidP="003C2916">
            <w:pPr>
              <w:jc w:val="center"/>
              <w:rPr>
                <w:rFonts w:eastAsia="SimSun"/>
                <w:lang w:eastAsia="zh-CN"/>
              </w:rPr>
            </w:pPr>
            <w:r w:rsidRPr="009463CA">
              <w:rPr>
                <w:rFonts w:eastAsia="SimSun"/>
                <w:lang w:eastAsia="zh-CN"/>
              </w:rPr>
              <w:t>критерия</w:t>
            </w:r>
          </w:p>
        </w:tc>
      </w:tr>
      <w:tr w:rsidR="003C2916" w:rsidRPr="00D538EC" w:rsidTr="00145E47">
        <w:tc>
          <w:tcPr>
            <w:tcW w:w="1526"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1</w:t>
            </w:r>
          </w:p>
        </w:tc>
        <w:tc>
          <w:tcPr>
            <w:tcW w:w="5420" w:type="dxa"/>
            <w:shd w:val="clear" w:color="auto" w:fill="auto"/>
            <w:vAlign w:val="center"/>
          </w:tcPr>
          <w:p w:rsidR="00D538EC" w:rsidRPr="009463CA" w:rsidRDefault="000D02CD" w:rsidP="009D1096">
            <w:pPr>
              <w:jc w:val="center"/>
              <w:rPr>
                <w:rFonts w:eastAsia="SimSun"/>
                <w:lang w:eastAsia="zh-CN"/>
              </w:rPr>
            </w:pPr>
            <w:r>
              <w:rPr>
                <w:rFonts w:eastAsia="SimSun"/>
                <w:lang w:eastAsia="zh-CN"/>
              </w:rPr>
              <w:t>Цена договора</w:t>
            </w:r>
            <w:r w:rsidR="00F77F8D">
              <w:rPr>
                <w:rFonts w:eastAsia="SimSun"/>
                <w:lang w:eastAsia="zh-CN"/>
              </w:rPr>
              <w:t xml:space="preserve"> (процентное </w:t>
            </w:r>
            <w:r w:rsidR="009D1096">
              <w:rPr>
                <w:rFonts w:eastAsia="SimSun"/>
                <w:lang w:eastAsia="zh-CN"/>
              </w:rPr>
              <w:t>выражение</w:t>
            </w:r>
            <w:r w:rsidR="00F77F8D">
              <w:rPr>
                <w:rFonts w:eastAsia="SimSun"/>
                <w:lang w:eastAsia="zh-CN"/>
              </w:rPr>
              <w:t>)</w:t>
            </w:r>
          </w:p>
        </w:tc>
        <w:tc>
          <w:tcPr>
            <w:tcW w:w="3368" w:type="dxa"/>
            <w:shd w:val="clear" w:color="auto" w:fill="auto"/>
            <w:vAlign w:val="center"/>
          </w:tcPr>
          <w:p w:rsidR="00D538EC" w:rsidRPr="00D538EC" w:rsidRDefault="00D538EC" w:rsidP="003C2916">
            <w:pPr>
              <w:jc w:val="center"/>
              <w:rPr>
                <w:rFonts w:eastAsia="SimSun"/>
                <w:lang w:eastAsia="zh-CN"/>
              </w:rPr>
            </w:pPr>
            <w:r w:rsidRPr="009463CA">
              <w:rPr>
                <w:rFonts w:eastAsia="SimSun"/>
                <w:lang w:eastAsia="zh-CN"/>
              </w:rPr>
              <w:t>70 %</w:t>
            </w:r>
          </w:p>
        </w:tc>
      </w:tr>
      <w:tr w:rsidR="003C2916" w:rsidRPr="00D538EC" w:rsidTr="00145E47">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2</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Квалификация участника и качество услуг</w:t>
            </w:r>
          </w:p>
        </w:tc>
        <w:tc>
          <w:tcPr>
            <w:tcW w:w="3368"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30 %</w:t>
            </w:r>
          </w:p>
        </w:tc>
      </w:tr>
    </w:tbl>
    <w:p w:rsidR="00D538EC" w:rsidRPr="00D538EC" w:rsidRDefault="00D538EC" w:rsidP="00D538EC">
      <w:pPr>
        <w:jc w:val="both"/>
        <w:rPr>
          <w:rFonts w:eastAsia="SimSun"/>
          <w:lang w:eastAsia="zh-CN"/>
        </w:rPr>
      </w:pP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rsidR="00D538EC" w:rsidRPr="009463CA" w:rsidRDefault="00D538EC" w:rsidP="000D02CD">
      <w:pPr>
        <w:widowControl w:val="0"/>
        <w:numPr>
          <w:ilvl w:val="2"/>
          <w:numId w:val="18"/>
        </w:numPr>
        <w:tabs>
          <w:tab w:val="left" w:pos="1134"/>
        </w:tabs>
        <w:jc w:val="both"/>
        <w:rPr>
          <w:color w:val="000000"/>
        </w:rPr>
      </w:pPr>
      <w:r w:rsidRPr="00D538EC">
        <w:rPr>
          <w:color w:val="000000"/>
        </w:rPr>
        <w:t xml:space="preserve">Количество баллов, присуждаемых по критериям </w:t>
      </w:r>
      <w:r w:rsidRPr="009463CA">
        <w:rPr>
          <w:color w:val="000000"/>
        </w:rPr>
        <w:t xml:space="preserve">оценки </w:t>
      </w:r>
      <w:r w:rsidR="00B84A5D" w:rsidRPr="009463CA">
        <w:rPr>
          <w:color w:val="000000"/>
        </w:rPr>
        <w:t>«</w:t>
      </w:r>
      <w:r w:rsidR="000D02CD" w:rsidRPr="000D02CD">
        <w:rPr>
          <w:rFonts w:eastAsia="SimSun"/>
          <w:lang w:eastAsia="zh-CN"/>
        </w:rPr>
        <w:t>Цена договора</w:t>
      </w:r>
      <w:proofErr w:type="gramStart"/>
      <w:r w:rsidR="00B84A5D" w:rsidRPr="009463CA">
        <w:rPr>
          <w:color w:val="000000"/>
        </w:rPr>
        <w:t>»</w:t>
      </w:r>
      <w:r w:rsidRPr="009463CA">
        <w:rPr>
          <w:color w:val="000000"/>
        </w:rPr>
        <w:t xml:space="preserve"> (</w:t>
      </w:r>
      <w:r w:rsidR="0045421B">
        <w:rPr>
          <w:noProof/>
          <w:color w:val="000000"/>
        </w:rPr>
        <w:drawing>
          <wp:inline distT="0" distB="0" distL="0" distR="0">
            <wp:extent cx="212090" cy="168275"/>
            <wp:effectExtent l="0" t="0" r="0" b="3175"/>
            <wp:docPr id="3" name="Рисунок 3"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90" cy="168275"/>
                    </a:xfrm>
                    <a:prstGeom prst="rect">
                      <a:avLst/>
                    </a:prstGeom>
                    <a:noFill/>
                    <a:ln>
                      <a:noFill/>
                    </a:ln>
                  </pic:spPr>
                </pic:pic>
              </a:graphicData>
            </a:graphic>
          </wp:inline>
        </w:drawing>
      </w:r>
      <w:r w:rsidRPr="009463CA">
        <w:rPr>
          <w:color w:val="000000"/>
        </w:rPr>
        <w:t xml:space="preserve">), </w:t>
      </w:r>
      <w:proofErr w:type="gramEnd"/>
      <w:r w:rsidRPr="009463CA">
        <w:rPr>
          <w:color w:val="000000"/>
        </w:rPr>
        <w:t>определяется по формуле:</w:t>
      </w:r>
    </w:p>
    <w:p w:rsidR="00D538EC" w:rsidRPr="009463CA" w:rsidRDefault="0045421B"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extent cx="870585" cy="358140"/>
            <wp:effectExtent l="0" t="0" r="5715" b="3810"/>
            <wp:docPr id="4" name="Рисунок 4"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585" cy="358140"/>
                    </a:xfrm>
                    <a:prstGeom prst="rect">
                      <a:avLst/>
                    </a:prstGeom>
                    <a:noFill/>
                    <a:ln>
                      <a:noFill/>
                    </a:ln>
                  </pic:spPr>
                </pic:pic>
              </a:graphicData>
            </a:graphic>
          </wp:inline>
        </w:drawing>
      </w:r>
      <w:r w:rsidR="00D538EC" w:rsidRPr="009463CA">
        <w:rPr>
          <w:rFonts w:eastAsia="Courier New" w:cs="Courier New"/>
          <w:color w:val="000000"/>
        </w:rPr>
        <w:t>,</w:t>
      </w:r>
    </w:p>
    <w:p w:rsidR="00D538EC" w:rsidRPr="009463CA" w:rsidRDefault="00D538EC" w:rsidP="00D538EC">
      <w:pPr>
        <w:widowControl w:val="0"/>
        <w:ind w:firstLine="1134"/>
        <w:rPr>
          <w:rFonts w:eastAsia="Courier New" w:cs="Courier New"/>
          <w:color w:val="000000"/>
        </w:rPr>
      </w:pPr>
      <w:r w:rsidRPr="009463CA">
        <w:rPr>
          <w:rFonts w:eastAsia="Courier New" w:cs="Courier New"/>
          <w:color w:val="000000"/>
        </w:rPr>
        <w:t>где:</w:t>
      </w:r>
    </w:p>
    <w:p w:rsidR="00D538EC" w:rsidRPr="009463CA" w:rsidRDefault="0045421B" w:rsidP="008D3CCC">
      <w:pPr>
        <w:widowControl w:val="0"/>
        <w:ind w:firstLine="1134"/>
        <w:jc w:val="both"/>
        <w:rPr>
          <w:rFonts w:eastAsia="Courier New" w:cs="Courier New"/>
          <w:color w:val="000000"/>
        </w:rPr>
      </w:pPr>
      <w:r>
        <w:rPr>
          <w:rFonts w:ascii="Courier New" w:eastAsia="Courier New" w:hAnsi="Courier New" w:cs="Courier New"/>
          <w:noProof/>
          <w:color w:val="000000"/>
        </w:rPr>
        <w:drawing>
          <wp:inline distT="0" distB="0" distL="0" distR="0">
            <wp:extent cx="153670" cy="168275"/>
            <wp:effectExtent l="0" t="0" r="0" b="3175"/>
            <wp:docPr id="5" name="Рисунок 3" descr="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 cy="168275"/>
                    </a:xfrm>
                    <a:prstGeom prst="rect">
                      <a:avLst/>
                    </a:prstGeom>
                    <a:noFill/>
                    <a:ln>
                      <a:noFill/>
                    </a:ln>
                  </pic:spPr>
                </pic:pic>
              </a:graphicData>
            </a:graphic>
          </wp:inline>
        </w:drawing>
      </w:r>
      <w:r w:rsidR="00D538EC" w:rsidRPr="009463CA">
        <w:rPr>
          <w:rFonts w:eastAsia="Courier New" w:cs="Courier New"/>
          <w:color w:val="000000"/>
        </w:rPr>
        <w:t xml:space="preserve">- </w:t>
      </w:r>
      <w:r w:rsidR="000D02CD">
        <w:rPr>
          <w:rFonts w:eastAsia="Courier New" w:cs="Courier New"/>
          <w:color w:val="000000"/>
        </w:rPr>
        <w:t>процентное выражение</w:t>
      </w:r>
      <w:r w:rsidR="00D538EC" w:rsidRPr="009463CA">
        <w:rPr>
          <w:rFonts w:eastAsia="Courier New" w:cs="Courier New"/>
          <w:color w:val="000000"/>
        </w:rPr>
        <w:t xml:space="preserve"> Участника закупки, заявка (предложение) которого оценивается;</w:t>
      </w:r>
    </w:p>
    <w:p w:rsidR="00D538EC" w:rsidRPr="009463CA" w:rsidRDefault="0045421B" w:rsidP="00D538EC">
      <w:pPr>
        <w:widowControl w:val="0"/>
        <w:ind w:firstLine="1134"/>
        <w:jc w:val="both"/>
        <w:rPr>
          <w:rFonts w:eastAsia="Courier New" w:cs="Courier New"/>
          <w:color w:val="000000"/>
        </w:rPr>
      </w:pPr>
      <w:r>
        <w:rPr>
          <w:rFonts w:ascii="Courier New" w:eastAsia="Courier New" w:hAnsi="Courier New" w:cs="Courier New"/>
          <w:noProof/>
          <w:color w:val="000000"/>
        </w:rPr>
        <w:drawing>
          <wp:inline distT="0" distB="0" distL="0" distR="0">
            <wp:extent cx="292735" cy="219710"/>
            <wp:effectExtent l="0" t="0" r="0" b="8890"/>
            <wp:docPr id="6" name="Рисунок 4" descr="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35" cy="219710"/>
                    </a:xfrm>
                    <a:prstGeom prst="rect">
                      <a:avLst/>
                    </a:prstGeom>
                    <a:noFill/>
                    <a:ln>
                      <a:noFill/>
                    </a:ln>
                  </pic:spPr>
                </pic:pic>
              </a:graphicData>
            </a:graphic>
          </wp:inline>
        </w:drawing>
      </w:r>
      <w:r w:rsidR="00D538EC" w:rsidRPr="009463CA">
        <w:rPr>
          <w:rFonts w:eastAsia="Courier New" w:cs="Courier New"/>
          <w:color w:val="000000"/>
        </w:rPr>
        <w:t>- минимальное предложение из предложений по критерию оценки, сделанных Участниками закупки;</w:t>
      </w:r>
    </w:p>
    <w:p w:rsidR="00D538EC" w:rsidRPr="009463CA" w:rsidRDefault="00D538EC" w:rsidP="00D538EC">
      <w:pPr>
        <w:widowControl w:val="0"/>
        <w:tabs>
          <w:tab w:val="left" w:pos="1134"/>
        </w:tabs>
        <w:jc w:val="both"/>
        <w:rPr>
          <w:color w:val="000000"/>
        </w:rPr>
      </w:pPr>
      <w:r w:rsidRPr="009463CA">
        <w:rPr>
          <w:color w:val="000000"/>
        </w:rPr>
        <w:t>7.2.7.</w:t>
      </w:r>
      <w:r w:rsidRPr="009463CA">
        <w:rPr>
          <w:color w:val="000000"/>
        </w:rPr>
        <w:tab/>
        <w:t xml:space="preserve">При расчете итогового рейтинга по заявке рейтинг, присуждаемый этой заявке по критерию </w:t>
      </w:r>
      <w:r w:rsidR="00B84A5D" w:rsidRPr="009463CA">
        <w:rPr>
          <w:color w:val="000000"/>
        </w:rPr>
        <w:t>«</w:t>
      </w:r>
      <w:r w:rsidR="000D02CD" w:rsidRPr="000D02CD">
        <w:rPr>
          <w:rFonts w:eastAsia="SimSun"/>
          <w:lang w:eastAsia="zh-CN"/>
        </w:rPr>
        <w:t>Цена договора</w:t>
      </w:r>
      <w:r w:rsidR="00B84A5D" w:rsidRPr="009463CA">
        <w:rPr>
          <w:color w:val="000000"/>
        </w:rPr>
        <w:t>»</w:t>
      </w:r>
      <w:r w:rsidRPr="009463CA">
        <w:rPr>
          <w:color w:val="000000"/>
        </w:rPr>
        <w:t>, умножается на соответствующую указанному критерию значимость.</w:t>
      </w:r>
    </w:p>
    <w:p w:rsidR="00D538EC" w:rsidRPr="009463CA" w:rsidRDefault="00D538EC" w:rsidP="00D538EC">
      <w:pPr>
        <w:widowControl w:val="0"/>
        <w:tabs>
          <w:tab w:val="left" w:pos="1134"/>
        </w:tabs>
        <w:jc w:val="both"/>
        <w:rPr>
          <w:color w:val="000000"/>
        </w:rPr>
      </w:pPr>
      <w:r w:rsidRPr="009463CA">
        <w:rPr>
          <w:color w:val="000000"/>
        </w:rPr>
        <w:t>7.2.8.</w:t>
      </w:r>
      <w:r w:rsidRPr="009463CA">
        <w:rPr>
          <w:color w:val="000000"/>
        </w:rPr>
        <w:tab/>
        <w:t>Для оценки заявок по стоимостному критерию «</w:t>
      </w:r>
      <w:r w:rsidR="000D02CD" w:rsidRPr="000D02CD">
        <w:rPr>
          <w:rFonts w:eastAsia="SimSun"/>
          <w:lang w:eastAsia="zh-CN"/>
        </w:rPr>
        <w:t>Цена договора</w:t>
      </w:r>
      <w:r w:rsidRPr="009463CA">
        <w:rPr>
          <w:color w:val="000000"/>
        </w:rPr>
        <w:t>» лучшим условием исполнения договора по указанному критерию признается предложение Участника открытого конкурса с наименьш</w:t>
      </w:r>
      <w:r w:rsidR="00B84A5D" w:rsidRPr="009463CA">
        <w:rPr>
          <w:color w:val="000000"/>
        </w:rPr>
        <w:t>им</w:t>
      </w:r>
      <w:r w:rsidRPr="009463CA">
        <w:rPr>
          <w:color w:val="000000"/>
        </w:rPr>
        <w:t xml:space="preserve"> </w:t>
      </w:r>
      <w:r w:rsidR="00B84A5D" w:rsidRPr="009463CA">
        <w:rPr>
          <w:color w:val="000000"/>
        </w:rPr>
        <w:t>процентным выражением</w:t>
      </w:r>
      <w:r w:rsidRPr="009463CA">
        <w:rPr>
          <w:color w:val="000000"/>
        </w:rPr>
        <w:t>.</w:t>
      </w:r>
    </w:p>
    <w:p w:rsidR="00D538EC" w:rsidRPr="00D538EC" w:rsidRDefault="00D538EC" w:rsidP="00D538EC">
      <w:pPr>
        <w:widowControl w:val="0"/>
        <w:tabs>
          <w:tab w:val="left" w:pos="1134"/>
        </w:tabs>
        <w:jc w:val="both"/>
      </w:pPr>
      <w:r w:rsidRPr="009463CA">
        <w:t>7.2.9.</w:t>
      </w:r>
      <w:r w:rsidRPr="009463CA">
        <w:tab/>
        <w:t xml:space="preserve">Для оценки заявок по </w:t>
      </w:r>
      <w:proofErr w:type="spellStart"/>
      <w:r w:rsidRPr="009463CA">
        <w:t>нестоимостным</w:t>
      </w:r>
      <w:proofErr w:type="spellEnd"/>
      <w:r w:rsidRPr="009463CA">
        <w:t xml:space="preserve"> критериям «Квалификация</w:t>
      </w:r>
      <w:r w:rsidRPr="00D538EC">
        <w:t xml:space="preserve">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rsidR="00D538EC" w:rsidRPr="00D538EC" w:rsidRDefault="00D538EC" w:rsidP="00D538EC">
      <w:pPr>
        <w:tabs>
          <w:tab w:val="left" w:pos="1134"/>
        </w:tabs>
        <w:suppressAutoHyphens/>
        <w:jc w:val="both"/>
        <w:rPr>
          <w:lang w:eastAsia="ar-SA"/>
        </w:rPr>
      </w:pPr>
      <w:r w:rsidRPr="00D538EC">
        <w:rPr>
          <w:lang w:eastAsia="ar-SA"/>
        </w:rPr>
        <w:t>7.2.10.</w:t>
      </w:r>
      <w:r w:rsidRPr="00D538EC">
        <w:rPr>
          <w:lang w:eastAsia="ar-SA"/>
        </w:rPr>
        <w:tab/>
        <w:t>Лучшим условием исполнения договора по критерию «Квалификация участника и качество услуг» считается наибольшее значение критерия оценки.</w:t>
      </w:r>
    </w:p>
    <w:p w:rsidR="00D538EC" w:rsidRPr="00D538EC" w:rsidRDefault="00D538EC" w:rsidP="00D538EC">
      <w:pPr>
        <w:suppressAutoHyphens/>
        <w:jc w:val="right"/>
        <w:rPr>
          <w:lang w:eastAsia="ar-SA"/>
        </w:rPr>
      </w:pPr>
      <w:r w:rsidRPr="00D538EC">
        <w:rPr>
          <w:lang w:eastAsia="ar-SA"/>
        </w:rPr>
        <w:t>Таблица 2</w:t>
      </w:r>
    </w:p>
    <w:tbl>
      <w:tblPr>
        <w:tblpPr w:leftFromText="180" w:rightFromText="180" w:vertAnchor="text" w:tblpX="10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6"/>
        <w:gridCol w:w="6378"/>
        <w:gridCol w:w="1276"/>
      </w:tblGrid>
      <w:tr w:rsidR="00D538EC" w:rsidRPr="00D538EC" w:rsidTr="0023012C">
        <w:trPr>
          <w:trHeight w:val="20"/>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w:t>
            </w:r>
          </w:p>
          <w:p w:rsidR="00D538EC" w:rsidRPr="00D538EC" w:rsidRDefault="00D538EC" w:rsidP="00D538EC">
            <w:pPr>
              <w:ind w:left="-108" w:right="-108"/>
              <w:jc w:val="center"/>
              <w:rPr>
                <w:rFonts w:eastAsia="SimSun"/>
                <w:b/>
                <w:sz w:val="20"/>
                <w:szCs w:val="20"/>
                <w:lang w:eastAsia="zh-CN"/>
              </w:rPr>
            </w:pPr>
            <w:proofErr w:type="gramStart"/>
            <w:r w:rsidRPr="00D538EC">
              <w:rPr>
                <w:rFonts w:eastAsia="SimSun"/>
                <w:b/>
                <w:sz w:val="20"/>
                <w:szCs w:val="20"/>
                <w:lang w:eastAsia="zh-CN"/>
              </w:rPr>
              <w:t>п</w:t>
            </w:r>
            <w:proofErr w:type="gramEnd"/>
            <w:r w:rsidRPr="00D538EC">
              <w:rPr>
                <w:rFonts w:eastAsia="SimSun"/>
                <w:b/>
                <w:sz w:val="20"/>
                <w:szCs w:val="20"/>
                <w:lang w:eastAsia="zh-CN"/>
              </w:rPr>
              <w:t>/п</w:t>
            </w:r>
          </w:p>
        </w:tc>
        <w:tc>
          <w:tcPr>
            <w:tcW w:w="2376" w:type="dxa"/>
            <w:tcBorders>
              <w:top w:val="single" w:sz="4" w:space="0" w:color="auto"/>
              <w:left w:val="single" w:sz="4" w:space="0" w:color="auto"/>
              <w:bottom w:val="single" w:sz="4" w:space="0" w:color="auto"/>
              <w:right w:val="single" w:sz="4" w:space="0" w:color="auto"/>
            </w:tcBorders>
            <w:vAlign w:val="center"/>
            <w:hideMark/>
          </w:tcPr>
          <w:p w:rsidR="00D538EC" w:rsidRPr="009463CA" w:rsidRDefault="00D538EC" w:rsidP="00D538EC">
            <w:pPr>
              <w:ind w:left="-108" w:right="-108"/>
              <w:jc w:val="center"/>
              <w:rPr>
                <w:rFonts w:eastAsia="SimSun"/>
                <w:b/>
                <w:sz w:val="20"/>
                <w:szCs w:val="20"/>
                <w:lang w:eastAsia="zh-CN"/>
              </w:rPr>
            </w:pPr>
            <w:r w:rsidRPr="009463CA">
              <w:rPr>
                <w:rFonts w:eastAsia="SimSun"/>
                <w:b/>
                <w:sz w:val="20"/>
                <w:szCs w:val="20"/>
                <w:lang w:eastAsia="zh-CN"/>
              </w:rPr>
              <w:t>Критерии оценки предложений</w:t>
            </w:r>
          </w:p>
        </w:tc>
        <w:tc>
          <w:tcPr>
            <w:tcW w:w="6378" w:type="dxa"/>
            <w:tcBorders>
              <w:top w:val="single" w:sz="4" w:space="0" w:color="auto"/>
              <w:left w:val="single" w:sz="4" w:space="0" w:color="auto"/>
              <w:bottom w:val="single" w:sz="4" w:space="0" w:color="auto"/>
              <w:right w:val="single" w:sz="4" w:space="0" w:color="auto"/>
            </w:tcBorders>
            <w:vAlign w:val="center"/>
            <w:hideMark/>
          </w:tcPr>
          <w:p w:rsidR="00D538EC" w:rsidRPr="009463CA" w:rsidRDefault="00D538EC" w:rsidP="00D538EC">
            <w:pPr>
              <w:ind w:left="-108" w:right="-108"/>
              <w:jc w:val="center"/>
              <w:rPr>
                <w:rFonts w:eastAsia="SimSun"/>
                <w:b/>
                <w:sz w:val="20"/>
                <w:szCs w:val="20"/>
                <w:lang w:eastAsia="zh-CN"/>
              </w:rPr>
            </w:pPr>
            <w:r w:rsidRPr="009463CA">
              <w:rPr>
                <w:b/>
                <w:sz w:val="20"/>
                <w:szCs w:val="20"/>
              </w:rPr>
              <w:t>Порядок определения рейтинга, присуждаемого предложению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proofErr w:type="spellStart"/>
            <w:r w:rsidRPr="00D538EC">
              <w:rPr>
                <w:rFonts w:eastAsia="SimSun"/>
                <w:b/>
                <w:sz w:val="20"/>
                <w:szCs w:val="20"/>
                <w:lang w:eastAsia="zh-CN"/>
              </w:rPr>
              <w:t>Коэф</w:t>
            </w:r>
            <w:proofErr w:type="spellEnd"/>
            <w:r w:rsidRPr="00D538EC">
              <w:rPr>
                <w:rFonts w:eastAsia="SimSun"/>
                <w:b/>
                <w:sz w:val="20"/>
                <w:szCs w:val="20"/>
                <w:lang w:eastAsia="zh-CN"/>
              </w:rPr>
              <w:t xml:space="preserve">-т значимости </w:t>
            </w:r>
            <w:r w:rsidRPr="00D538EC">
              <w:rPr>
                <w:rFonts w:eastAsia="SimSun"/>
                <w:b/>
                <w:sz w:val="20"/>
                <w:szCs w:val="20"/>
                <w:lang w:eastAsia="zh-CN"/>
              </w:rPr>
              <w:lastRenderedPageBreak/>
              <w:t>критерия</w:t>
            </w:r>
          </w:p>
        </w:tc>
      </w:tr>
      <w:tr w:rsidR="00D538EC" w:rsidRPr="00D538EC" w:rsidTr="002436ED">
        <w:trPr>
          <w:trHeight w:val="3251"/>
        </w:trPr>
        <w:tc>
          <w:tcPr>
            <w:tcW w:w="426" w:type="dxa"/>
            <w:tcBorders>
              <w:top w:val="single" w:sz="4" w:space="0" w:color="auto"/>
              <w:left w:val="single" w:sz="4" w:space="0" w:color="auto"/>
              <w:bottom w:val="single" w:sz="4" w:space="0" w:color="auto"/>
              <w:right w:val="single" w:sz="4" w:space="0" w:color="auto"/>
            </w:tcBorders>
          </w:tcPr>
          <w:p w:rsidR="00D538EC" w:rsidRPr="00D538EC" w:rsidRDefault="008D3CCC" w:rsidP="00D538EC">
            <w:pPr>
              <w:rPr>
                <w:rFonts w:eastAsia="SimSun"/>
                <w:sz w:val="20"/>
                <w:szCs w:val="20"/>
                <w:highlight w:val="yellow"/>
                <w:lang w:eastAsia="zh-CN"/>
              </w:rPr>
            </w:pPr>
            <w:r>
              <w:rPr>
                <w:rFonts w:eastAsia="SimSun"/>
                <w:sz w:val="20"/>
                <w:szCs w:val="20"/>
                <w:lang w:eastAsia="zh-CN"/>
              </w:rPr>
              <w:lastRenderedPageBreak/>
              <w:t>1</w:t>
            </w:r>
            <w:r w:rsidR="00D538EC" w:rsidRPr="00D538EC">
              <w:rPr>
                <w:rFonts w:eastAsia="SimSun"/>
                <w:sz w:val="20"/>
                <w:szCs w:val="20"/>
                <w:lang w:eastAsia="zh-CN"/>
              </w:rPr>
              <w:t>.</w:t>
            </w:r>
          </w:p>
        </w:tc>
        <w:tc>
          <w:tcPr>
            <w:tcW w:w="2376" w:type="dxa"/>
            <w:tcBorders>
              <w:top w:val="single" w:sz="4" w:space="0" w:color="auto"/>
              <w:left w:val="single" w:sz="4" w:space="0" w:color="auto"/>
              <w:bottom w:val="single" w:sz="4" w:space="0" w:color="auto"/>
              <w:right w:val="single" w:sz="4" w:space="0" w:color="auto"/>
            </w:tcBorders>
          </w:tcPr>
          <w:p w:rsidR="00D538EC" w:rsidRPr="009463CA" w:rsidRDefault="002436ED" w:rsidP="00FE6BDD">
            <w:pPr>
              <w:tabs>
                <w:tab w:val="left" w:pos="-41"/>
              </w:tabs>
              <w:ind w:left="-41"/>
              <w:rPr>
                <w:rFonts w:eastAsia="SimSun"/>
                <w:color w:val="FF0000"/>
                <w:sz w:val="20"/>
                <w:szCs w:val="20"/>
                <w:lang w:eastAsia="zh-CN"/>
              </w:rPr>
            </w:pPr>
            <w:r w:rsidRPr="009463CA">
              <w:rPr>
                <w:sz w:val="20"/>
                <w:szCs w:val="20"/>
              </w:rPr>
              <w:t xml:space="preserve">Наличие опыта </w:t>
            </w:r>
          </w:p>
        </w:tc>
        <w:tc>
          <w:tcPr>
            <w:tcW w:w="6378" w:type="dxa"/>
            <w:tcBorders>
              <w:top w:val="single" w:sz="4" w:space="0" w:color="auto"/>
              <w:left w:val="single" w:sz="4" w:space="0" w:color="auto"/>
              <w:bottom w:val="single" w:sz="4" w:space="0" w:color="auto"/>
              <w:right w:val="single" w:sz="4" w:space="0" w:color="auto"/>
            </w:tcBorders>
          </w:tcPr>
          <w:p w:rsidR="002436ED" w:rsidRPr="009463CA" w:rsidRDefault="002436ED" w:rsidP="002436ED">
            <w:pPr>
              <w:jc w:val="both"/>
              <w:rPr>
                <w:sz w:val="20"/>
                <w:szCs w:val="20"/>
              </w:rPr>
            </w:pPr>
            <w:r w:rsidRPr="009463CA">
              <w:rPr>
                <w:sz w:val="20"/>
                <w:szCs w:val="20"/>
              </w:rPr>
              <w:t>Количество баллов, присуждаемых по данному критерию (</w:t>
            </w:r>
            <w:proofErr w:type="spellStart"/>
            <w:r w:rsidR="00063950">
              <w:rPr>
                <w:sz w:val="20"/>
                <w:szCs w:val="20"/>
              </w:rPr>
              <w:t>П</w:t>
            </w:r>
            <w:r w:rsidRPr="009463CA">
              <w:rPr>
                <w:sz w:val="20"/>
                <w:szCs w:val="20"/>
              </w:rPr>
              <w:t>Б</w:t>
            </w:r>
            <w:proofErr w:type="gramStart"/>
            <w:r w:rsidRPr="009463CA">
              <w:rPr>
                <w:sz w:val="20"/>
                <w:szCs w:val="20"/>
              </w:rPr>
              <w:t>i</w:t>
            </w:r>
            <w:proofErr w:type="spellEnd"/>
            <w:proofErr w:type="gramEnd"/>
            <w:r w:rsidRPr="009463CA">
              <w:rPr>
                <w:sz w:val="20"/>
                <w:szCs w:val="20"/>
              </w:rPr>
              <w:t>) по конкретной заявке, определяется по формуле:</w:t>
            </w:r>
          </w:p>
          <w:p w:rsidR="00063950" w:rsidRPr="00063950" w:rsidRDefault="00063950" w:rsidP="00063950">
            <w:pPr>
              <w:widowControl w:val="0"/>
              <w:tabs>
                <w:tab w:val="left" w:pos="851"/>
              </w:tabs>
              <w:spacing w:after="200" w:line="276" w:lineRule="auto"/>
              <w:jc w:val="center"/>
              <w:rPr>
                <w:rFonts w:eastAsia="Calibri"/>
                <w:b/>
                <w:sz w:val="20"/>
                <w:szCs w:val="20"/>
                <w:lang w:eastAsia="en-US"/>
              </w:rPr>
            </w:pPr>
            <w:proofErr w:type="spellStart"/>
            <w:r w:rsidRPr="00063950">
              <w:rPr>
                <w:rFonts w:eastAsia="Calibri"/>
                <w:b/>
                <w:sz w:val="20"/>
                <w:szCs w:val="20"/>
                <w:lang w:eastAsia="en-US"/>
              </w:rPr>
              <w:t>ПБ</w:t>
            </w:r>
            <w:proofErr w:type="gramStart"/>
            <w:r w:rsidRPr="00063950">
              <w:rPr>
                <w:rFonts w:eastAsia="Calibri"/>
                <w:b/>
                <w:sz w:val="20"/>
                <w:szCs w:val="20"/>
                <w:lang w:eastAsia="en-US"/>
              </w:rPr>
              <w:t>i</w:t>
            </w:r>
            <w:proofErr w:type="spellEnd"/>
            <w:proofErr w:type="gramEnd"/>
            <w:r w:rsidRPr="00063950">
              <w:rPr>
                <w:rFonts w:eastAsia="Calibri"/>
                <w:b/>
                <w:sz w:val="20"/>
                <w:szCs w:val="20"/>
                <w:lang w:eastAsia="en-US"/>
              </w:rPr>
              <w:t xml:space="preserve"> = </w:t>
            </w:r>
            <w:proofErr w:type="spellStart"/>
            <w:r w:rsidRPr="00063950">
              <w:rPr>
                <w:rFonts w:eastAsia="Calibri"/>
                <w:b/>
                <w:sz w:val="20"/>
                <w:szCs w:val="20"/>
                <w:lang w:eastAsia="en-US"/>
              </w:rPr>
              <w:t>Пi</w:t>
            </w:r>
            <w:proofErr w:type="spellEnd"/>
            <w:r w:rsidRPr="00063950">
              <w:rPr>
                <w:rFonts w:eastAsia="Calibri"/>
                <w:b/>
                <w:sz w:val="20"/>
                <w:szCs w:val="20"/>
                <w:lang w:eastAsia="en-US"/>
              </w:rPr>
              <w:t xml:space="preserve"> / </w:t>
            </w:r>
            <w:proofErr w:type="spellStart"/>
            <w:r w:rsidRPr="00063950">
              <w:rPr>
                <w:rFonts w:eastAsia="Calibri"/>
                <w:b/>
                <w:sz w:val="20"/>
                <w:szCs w:val="20"/>
                <w:lang w:eastAsia="en-US"/>
              </w:rPr>
              <w:t>Пmax</w:t>
            </w:r>
            <w:proofErr w:type="spellEnd"/>
            <w:r w:rsidRPr="00063950">
              <w:rPr>
                <w:rFonts w:eastAsia="Calibri"/>
                <w:b/>
                <w:sz w:val="20"/>
                <w:szCs w:val="20"/>
                <w:lang w:eastAsia="en-US"/>
              </w:rPr>
              <w:t xml:space="preserve"> x 100 x </w:t>
            </w:r>
            <w:proofErr w:type="spellStart"/>
            <w:r w:rsidRPr="00063950">
              <w:rPr>
                <w:rFonts w:eastAsia="Calibri"/>
                <w:b/>
                <w:sz w:val="20"/>
                <w:szCs w:val="20"/>
                <w:lang w:eastAsia="en-US"/>
              </w:rPr>
              <w:t>Зп</w:t>
            </w:r>
            <w:proofErr w:type="spellEnd"/>
          </w:p>
          <w:p w:rsidR="00063950" w:rsidRDefault="00063950" w:rsidP="00063950">
            <w:pPr>
              <w:widowControl w:val="0"/>
              <w:tabs>
                <w:tab w:val="left" w:pos="851"/>
              </w:tabs>
              <w:rPr>
                <w:rFonts w:eastAsia="Calibri"/>
                <w:sz w:val="20"/>
                <w:szCs w:val="20"/>
                <w:lang w:eastAsia="en-US"/>
              </w:rPr>
            </w:pPr>
            <w:r w:rsidRPr="00063950">
              <w:rPr>
                <w:rFonts w:eastAsia="Calibri"/>
                <w:sz w:val="20"/>
                <w:szCs w:val="20"/>
                <w:lang w:eastAsia="en-US"/>
              </w:rPr>
              <w:t xml:space="preserve">где </w:t>
            </w:r>
          </w:p>
          <w:p w:rsidR="00063950" w:rsidRDefault="00063950" w:rsidP="00063950">
            <w:pPr>
              <w:widowControl w:val="0"/>
              <w:tabs>
                <w:tab w:val="left" w:pos="851"/>
              </w:tabs>
              <w:rPr>
                <w:rFonts w:eastAsia="Calibri"/>
                <w:sz w:val="20"/>
                <w:szCs w:val="20"/>
                <w:lang w:eastAsia="en-US"/>
              </w:rPr>
            </w:pPr>
            <w:proofErr w:type="spellStart"/>
            <w:r w:rsidRPr="00063950">
              <w:rPr>
                <w:rFonts w:eastAsia="Calibri"/>
                <w:sz w:val="20"/>
                <w:szCs w:val="20"/>
                <w:lang w:eastAsia="en-US"/>
              </w:rPr>
              <w:t>ПБi</w:t>
            </w:r>
            <w:proofErr w:type="spellEnd"/>
            <w:r w:rsidRPr="00063950">
              <w:rPr>
                <w:rFonts w:eastAsia="Calibri"/>
                <w:sz w:val="20"/>
                <w:szCs w:val="20"/>
                <w:lang w:eastAsia="en-US"/>
              </w:rPr>
              <w:t xml:space="preserve"> </w:t>
            </w:r>
            <w:r w:rsidR="001E3C6B">
              <w:rPr>
                <w:rFonts w:eastAsia="Calibri"/>
                <w:sz w:val="20"/>
                <w:szCs w:val="20"/>
                <w:lang w:eastAsia="en-US"/>
              </w:rPr>
              <w:t>–</w:t>
            </w:r>
            <w:r w:rsidRPr="00063950">
              <w:rPr>
                <w:rFonts w:eastAsia="Calibri"/>
                <w:sz w:val="20"/>
                <w:szCs w:val="20"/>
                <w:lang w:eastAsia="en-US"/>
              </w:rPr>
              <w:t xml:space="preserve"> </w:t>
            </w:r>
            <w:r w:rsidR="001E3C6B">
              <w:rPr>
                <w:rFonts w:eastAsia="Calibri"/>
                <w:sz w:val="20"/>
                <w:szCs w:val="20"/>
                <w:lang w:eastAsia="en-US"/>
              </w:rPr>
              <w:t>коэффициент значимости критерия</w:t>
            </w:r>
            <w:proofErr w:type="gramStart"/>
            <w:r w:rsidR="001E3C6B">
              <w:rPr>
                <w:rFonts w:eastAsia="Calibri"/>
                <w:sz w:val="20"/>
                <w:szCs w:val="20"/>
                <w:lang w:eastAsia="en-US"/>
              </w:rPr>
              <w:t xml:space="preserve"> </w:t>
            </w:r>
            <w:r w:rsidRPr="00063950">
              <w:rPr>
                <w:rFonts w:eastAsia="Calibri"/>
                <w:sz w:val="20"/>
                <w:szCs w:val="20"/>
                <w:lang w:eastAsia="en-US"/>
              </w:rPr>
              <w:t>;</w:t>
            </w:r>
            <w:proofErr w:type="gramEnd"/>
            <w:r>
              <w:rPr>
                <w:rFonts w:eastAsia="Calibri"/>
                <w:sz w:val="20"/>
                <w:szCs w:val="20"/>
                <w:lang w:eastAsia="en-US"/>
              </w:rPr>
              <w:t xml:space="preserve"> </w:t>
            </w:r>
          </w:p>
          <w:p w:rsidR="00063950" w:rsidRPr="00063950" w:rsidRDefault="00063950" w:rsidP="00063950">
            <w:pPr>
              <w:widowControl w:val="0"/>
              <w:tabs>
                <w:tab w:val="left" w:pos="851"/>
              </w:tabs>
              <w:rPr>
                <w:rFonts w:eastAsia="Calibri"/>
                <w:sz w:val="20"/>
                <w:szCs w:val="20"/>
                <w:lang w:eastAsia="en-US"/>
              </w:rPr>
            </w:pPr>
            <w:proofErr w:type="spellStart"/>
            <w:r w:rsidRPr="00063950">
              <w:rPr>
                <w:rFonts w:eastAsia="Calibri"/>
                <w:sz w:val="20"/>
                <w:szCs w:val="20"/>
                <w:lang w:eastAsia="en-US"/>
              </w:rPr>
              <w:t>П</w:t>
            </w:r>
            <w:proofErr w:type="gramStart"/>
            <w:r w:rsidRPr="00063950">
              <w:rPr>
                <w:rFonts w:eastAsia="Calibri"/>
                <w:sz w:val="20"/>
                <w:szCs w:val="20"/>
                <w:lang w:eastAsia="en-US"/>
              </w:rPr>
              <w:t>i</w:t>
            </w:r>
            <w:proofErr w:type="spellEnd"/>
            <w:proofErr w:type="gramEnd"/>
            <w:r w:rsidRPr="00063950">
              <w:rPr>
                <w:rFonts w:eastAsia="Calibri"/>
                <w:sz w:val="20"/>
                <w:szCs w:val="20"/>
                <w:lang w:eastAsia="en-US"/>
              </w:rPr>
              <w:t xml:space="preserve"> - предложение Участника, которое оценивается;</w:t>
            </w:r>
          </w:p>
          <w:p w:rsidR="00063950" w:rsidRPr="00063950" w:rsidRDefault="00063950" w:rsidP="00063950">
            <w:pPr>
              <w:widowControl w:val="0"/>
              <w:tabs>
                <w:tab w:val="left" w:pos="851"/>
              </w:tabs>
              <w:rPr>
                <w:rFonts w:eastAsia="Calibri"/>
                <w:sz w:val="20"/>
                <w:szCs w:val="20"/>
                <w:lang w:eastAsia="en-US"/>
              </w:rPr>
            </w:pPr>
            <w:proofErr w:type="spellStart"/>
            <w:proofErr w:type="gramStart"/>
            <w:r w:rsidRPr="00063950">
              <w:rPr>
                <w:rFonts w:eastAsia="Calibri"/>
                <w:sz w:val="20"/>
                <w:szCs w:val="20"/>
                <w:lang w:eastAsia="en-US"/>
              </w:rPr>
              <w:t>П</w:t>
            </w:r>
            <w:proofErr w:type="gramEnd"/>
            <w:r w:rsidRPr="00063950">
              <w:rPr>
                <w:rFonts w:eastAsia="Calibri"/>
                <w:sz w:val="20"/>
                <w:szCs w:val="20"/>
                <w:lang w:eastAsia="en-US"/>
              </w:rPr>
              <w:t>max</w:t>
            </w:r>
            <w:proofErr w:type="spellEnd"/>
            <w:r w:rsidRPr="00063950">
              <w:rPr>
                <w:rFonts w:eastAsia="Calibri"/>
                <w:sz w:val="20"/>
                <w:szCs w:val="20"/>
                <w:lang w:eastAsia="en-US"/>
              </w:rPr>
              <w:t xml:space="preserve"> - предложение, за которое присваивается максимальное количество баллов;</w:t>
            </w:r>
          </w:p>
          <w:p w:rsidR="00063950" w:rsidRDefault="00063950" w:rsidP="00063950">
            <w:pPr>
              <w:widowControl w:val="0"/>
              <w:tabs>
                <w:tab w:val="left" w:pos="851"/>
              </w:tabs>
              <w:rPr>
                <w:rFonts w:eastAsia="Calibri"/>
                <w:sz w:val="20"/>
                <w:szCs w:val="20"/>
                <w:lang w:eastAsia="en-US"/>
              </w:rPr>
            </w:pPr>
            <w:proofErr w:type="spellStart"/>
            <w:r w:rsidRPr="00063950">
              <w:rPr>
                <w:rFonts w:eastAsia="Calibri"/>
                <w:sz w:val="20"/>
                <w:szCs w:val="20"/>
                <w:lang w:eastAsia="en-US"/>
              </w:rPr>
              <w:t>Зп</w:t>
            </w:r>
            <w:proofErr w:type="spellEnd"/>
            <w:r w:rsidRPr="00063950">
              <w:rPr>
                <w:rFonts w:eastAsia="Calibri"/>
                <w:sz w:val="20"/>
                <w:szCs w:val="20"/>
                <w:lang w:eastAsia="en-US"/>
              </w:rPr>
              <w:t xml:space="preserve"> - значимость показателя.</w:t>
            </w:r>
          </w:p>
          <w:p w:rsidR="00063950" w:rsidRPr="00063950" w:rsidRDefault="00063950" w:rsidP="00063950">
            <w:pPr>
              <w:widowControl w:val="0"/>
              <w:tabs>
                <w:tab w:val="left" w:pos="851"/>
              </w:tabs>
              <w:rPr>
                <w:rFonts w:eastAsia="Calibri"/>
                <w:sz w:val="20"/>
                <w:szCs w:val="20"/>
                <w:lang w:eastAsia="en-US"/>
              </w:rPr>
            </w:pPr>
          </w:p>
          <w:p w:rsidR="00D538EC" w:rsidRPr="00F77F8D" w:rsidRDefault="005F64CB" w:rsidP="00E924A3">
            <w:pPr>
              <w:jc w:val="both"/>
              <w:rPr>
                <w:sz w:val="20"/>
                <w:szCs w:val="20"/>
              </w:rPr>
            </w:pPr>
            <w:r>
              <w:rPr>
                <w:sz w:val="20"/>
                <w:szCs w:val="20"/>
              </w:rPr>
              <w:t>В</w:t>
            </w:r>
            <w:r w:rsidR="002436ED" w:rsidRPr="009463CA">
              <w:rPr>
                <w:sz w:val="20"/>
                <w:szCs w:val="20"/>
              </w:rPr>
              <w:t xml:space="preserve"> </w:t>
            </w:r>
            <w:r w:rsidR="002436ED" w:rsidRPr="00F77F8D">
              <w:rPr>
                <w:sz w:val="20"/>
                <w:szCs w:val="20"/>
              </w:rPr>
              <w:t>составе заявки</w:t>
            </w:r>
            <w:r w:rsidRPr="00F77F8D">
              <w:rPr>
                <w:sz w:val="20"/>
                <w:szCs w:val="20"/>
              </w:rPr>
              <w:t xml:space="preserve"> на участие в открытом конкурсе Участник </w:t>
            </w:r>
            <w:r w:rsidR="002436ED" w:rsidRPr="00F77F8D">
              <w:rPr>
                <w:sz w:val="20"/>
                <w:szCs w:val="20"/>
              </w:rPr>
              <w:t xml:space="preserve">предоставляет </w:t>
            </w:r>
            <w:r w:rsidR="008D3CCC" w:rsidRPr="00F77F8D">
              <w:rPr>
                <w:sz w:val="20"/>
                <w:szCs w:val="20"/>
              </w:rPr>
              <w:t>оригинал</w:t>
            </w:r>
            <w:r w:rsidR="002436ED" w:rsidRPr="00F77F8D">
              <w:rPr>
                <w:sz w:val="20"/>
                <w:szCs w:val="20"/>
              </w:rPr>
              <w:t xml:space="preserve"> документ</w:t>
            </w:r>
            <w:r w:rsidR="008D3CCC" w:rsidRPr="00F77F8D">
              <w:rPr>
                <w:sz w:val="20"/>
                <w:szCs w:val="20"/>
              </w:rPr>
              <w:t>а</w:t>
            </w:r>
            <w:r w:rsidR="002436ED" w:rsidRPr="00F77F8D">
              <w:rPr>
                <w:sz w:val="20"/>
                <w:szCs w:val="20"/>
              </w:rPr>
              <w:t xml:space="preserve"> </w:t>
            </w:r>
            <w:r w:rsidR="00E924A3" w:rsidRPr="00F77F8D">
              <w:rPr>
                <w:sz w:val="20"/>
                <w:szCs w:val="20"/>
              </w:rPr>
              <w:t>или</w:t>
            </w:r>
            <w:r w:rsidR="002436ED" w:rsidRPr="00F77F8D">
              <w:rPr>
                <w:sz w:val="20"/>
                <w:szCs w:val="20"/>
              </w:rPr>
              <w:t xml:space="preserve"> </w:t>
            </w:r>
            <w:r w:rsidR="00E924A3" w:rsidRPr="00F77F8D">
              <w:rPr>
                <w:sz w:val="20"/>
                <w:szCs w:val="20"/>
              </w:rPr>
              <w:t>нотариально заверенную копию документа</w:t>
            </w:r>
            <w:r w:rsidR="002436ED" w:rsidRPr="00F77F8D">
              <w:rPr>
                <w:sz w:val="20"/>
                <w:szCs w:val="20"/>
              </w:rPr>
              <w:t xml:space="preserve">, </w:t>
            </w:r>
            <w:proofErr w:type="gramStart"/>
            <w:r w:rsidR="002436ED" w:rsidRPr="00F77F8D">
              <w:rPr>
                <w:sz w:val="20"/>
                <w:szCs w:val="20"/>
              </w:rPr>
              <w:t>подтверждающих</w:t>
            </w:r>
            <w:proofErr w:type="gramEnd"/>
            <w:r w:rsidR="002436ED" w:rsidRPr="00F77F8D">
              <w:rPr>
                <w:sz w:val="20"/>
                <w:szCs w:val="20"/>
              </w:rPr>
              <w:t xml:space="preserve"> наличие опыта на рынке</w:t>
            </w:r>
            <w:r w:rsidR="008D3CCC" w:rsidRPr="00F77F8D">
              <w:rPr>
                <w:sz w:val="20"/>
                <w:szCs w:val="20"/>
              </w:rPr>
              <w:t xml:space="preserve">, </w:t>
            </w:r>
            <w:r w:rsidR="00E924A3" w:rsidRPr="00F77F8D">
              <w:rPr>
                <w:sz w:val="20"/>
                <w:szCs w:val="20"/>
              </w:rPr>
              <w:t>указанный в Конкурсной Документации (п.4.2.5. п.п.4))</w:t>
            </w:r>
            <w:r w:rsidR="0080327F" w:rsidRPr="00F77F8D">
              <w:rPr>
                <w:sz w:val="20"/>
                <w:szCs w:val="20"/>
              </w:rPr>
              <w:t>.</w:t>
            </w:r>
          </w:p>
          <w:p w:rsidR="0080327F" w:rsidRPr="009463CA" w:rsidRDefault="0080327F" w:rsidP="00E924A3">
            <w:pPr>
              <w:jc w:val="both"/>
              <w:rPr>
                <w:rFonts w:eastAsia="SimSun"/>
                <w:sz w:val="20"/>
                <w:lang w:eastAsia="zh-CN"/>
              </w:rPr>
            </w:pPr>
            <w:r w:rsidRPr="00F77F8D">
              <w:rPr>
                <w:sz w:val="20"/>
                <w:szCs w:val="20"/>
              </w:rPr>
              <w:t>Регистрация в качестве юридического лица или индивидуального предпринимателя не позднее, чем за два года до даты размещения извещения о закупке на ЭТП.</w:t>
            </w:r>
          </w:p>
        </w:tc>
        <w:tc>
          <w:tcPr>
            <w:tcW w:w="1276" w:type="dxa"/>
            <w:tcBorders>
              <w:top w:val="single" w:sz="4" w:space="0" w:color="auto"/>
              <w:left w:val="single" w:sz="4" w:space="0" w:color="auto"/>
              <w:bottom w:val="single" w:sz="4" w:space="0" w:color="auto"/>
              <w:right w:val="single" w:sz="4" w:space="0" w:color="auto"/>
            </w:tcBorders>
          </w:tcPr>
          <w:p w:rsidR="000928D0" w:rsidRPr="00D538EC" w:rsidRDefault="000928D0" w:rsidP="000928D0">
            <w:pPr>
              <w:jc w:val="center"/>
              <w:rPr>
                <w:color w:val="000000"/>
                <w:sz w:val="20"/>
                <w:szCs w:val="20"/>
              </w:rPr>
            </w:pPr>
            <w:r>
              <w:rPr>
                <w:color w:val="000000"/>
                <w:sz w:val="20"/>
                <w:szCs w:val="20"/>
              </w:rPr>
              <w:t>0,50</w:t>
            </w:r>
          </w:p>
        </w:tc>
      </w:tr>
      <w:tr w:rsidR="00C00C9E" w:rsidRPr="00D538EC" w:rsidTr="002436ED">
        <w:trPr>
          <w:trHeight w:val="3251"/>
        </w:trPr>
        <w:tc>
          <w:tcPr>
            <w:tcW w:w="426" w:type="dxa"/>
            <w:tcBorders>
              <w:top w:val="single" w:sz="4" w:space="0" w:color="auto"/>
              <w:left w:val="single" w:sz="4" w:space="0" w:color="auto"/>
              <w:bottom w:val="single" w:sz="4" w:space="0" w:color="auto"/>
              <w:right w:val="single" w:sz="4" w:space="0" w:color="auto"/>
            </w:tcBorders>
          </w:tcPr>
          <w:p w:rsidR="00C00C9E" w:rsidRDefault="00C00C9E" w:rsidP="00D538EC">
            <w:pPr>
              <w:rPr>
                <w:rFonts w:eastAsia="SimSun"/>
                <w:sz w:val="20"/>
                <w:szCs w:val="20"/>
                <w:lang w:eastAsia="zh-CN"/>
              </w:rPr>
            </w:pPr>
            <w:r>
              <w:rPr>
                <w:rFonts w:eastAsia="SimSun"/>
                <w:sz w:val="20"/>
                <w:szCs w:val="20"/>
                <w:lang w:eastAsia="zh-CN"/>
              </w:rPr>
              <w:t>2.</w:t>
            </w:r>
          </w:p>
        </w:tc>
        <w:tc>
          <w:tcPr>
            <w:tcW w:w="2376" w:type="dxa"/>
            <w:tcBorders>
              <w:top w:val="single" w:sz="4" w:space="0" w:color="auto"/>
              <w:left w:val="single" w:sz="4" w:space="0" w:color="auto"/>
              <w:bottom w:val="single" w:sz="4" w:space="0" w:color="auto"/>
              <w:right w:val="single" w:sz="4" w:space="0" w:color="auto"/>
            </w:tcBorders>
          </w:tcPr>
          <w:p w:rsidR="00C00C9E" w:rsidRPr="009463CA" w:rsidRDefault="00C00C9E" w:rsidP="008D3CCC">
            <w:pPr>
              <w:tabs>
                <w:tab w:val="left" w:pos="-41"/>
              </w:tabs>
              <w:ind w:left="-41"/>
              <w:rPr>
                <w:sz w:val="20"/>
                <w:szCs w:val="20"/>
              </w:rPr>
            </w:pPr>
            <w:r>
              <w:rPr>
                <w:sz w:val="20"/>
                <w:szCs w:val="20"/>
              </w:rPr>
              <w:t>Квалификация персонала (наличие квалифицированного инженерного персонала)</w:t>
            </w:r>
          </w:p>
        </w:tc>
        <w:tc>
          <w:tcPr>
            <w:tcW w:w="6378" w:type="dxa"/>
            <w:tcBorders>
              <w:top w:val="single" w:sz="4" w:space="0" w:color="auto"/>
              <w:left w:val="single" w:sz="4" w:space="0" w:color="auto"/>
              <w:bottom w:val="single" w:sz="4" w:space="0" w:color="auto"/>
              <w:right w:val="single" w:sz="4" w:space="0" w:color="auto"/>
            </w:tcBorders>
          </w:tcPr>
          <w:p w:rsidR="000928D0" w:rsidRPr="000928D0" w:rsidRDefault="000928D0" w:rsidP="000928D0">
            <w:pPr>
              <w:jc w:val="both"/>
              <w:rPr>
                <w:sz w:val="20"/>
                <w:szCs w:val="20"/>
              </w:rPr>
            </w:pPr>
            <w:r w:rsidRPr="000928D0">
              <w:rPr>
                <w:sz w:val="20"/>
                <w:szCs w:val="20"/>
              </w:rPr>
              <w:t>Количество баллов, присуждаемых по данному критерию (</w:t>
            </w:r>
            <w:proofErr w:type="spellStart"/>
            <w:r w:rsidR="00063950">
              <w:rPr>
                <w:sz w:val="20"/>
                <w:szCs w:val="20"/>
              </w:rPr>
              <w:t>П</w:t>
            </w:r>
            <w:r w:rsidRPr="000928D0">
              <w:rPr>
                <w:sz w:val="20"/>
                <w:szCs w:val="20"/>
              </w:rPr>
              <w:t>Б</w:t>
            </w:r>
            <w:proofErr w:type="gramStart"/>
            <w:r w:rsidRPr="000928D0">
              <w:rPr>
                <w:sz w:val="20"/>
                <w:szCs w:val="20"/>
              </w:rPr>
              <w:t>i</w:t>
            </w:r>
            <w:proofErr w:type="spellEnd"/>
            <w:proofErr w:type="gramEnd"/>
            <w:r w:rsidRPr="000928D0">
              <w:rPr>
                <w:sz w:val="20"/>
                <w:szCs w:val="20"/>
              </w:rPr>
              <w:t>) по конкретной заявке, определяется по формуле:</w:t>
            </w:r>
          </w:p>
          <w:p w:rsidR="000928D0" w:rsidRDefault="000928D0" w:rsidP="000928D0">
            <w:pPr>
              <w:jc w:val="center"/>
              <w:rPr>
                <w:noProof/>
                <w:sz w:val="16"/>
                <w:szCs w:val="16"/>
              </w:rPr>
            </w:pPr>
          </w:p>
          <w:p w:rsidR="00063950" w:rsidRDefault="00063950" w:rsidP="00063950">
            <w:pPr>
              <w:jc w:val="center"/>
              <w:rPr>
                <w:sz w:val="20"/>
                <w:szCs w:val="20"/>
              </w:rPr>
            </w:pPr>
            <w:proofErr w:type="spellStart"/>
            <w:r w:rsidRPr="00063950">
              <w:rPr>
                <w:b/>
                <w:sz w:val="20"/>
                <w:szCs w:val="20"/>
              </w:rPr>
              <w:t>ПБ</w:t>
            </w:r>
            <w:proofErr w:type="gramStart"/>
            <w:r w:rsidRPr="00063950">
              <w:rPr>
                <w:b/>
                <w:sz w:val="20"/>
                <w:szCs w:val="20"/>
              </w:rPr>
              <w:t>i</w:t>
            </w:r>
            <w:proofErr w:type="spellEnd"/>
            <w:proofErr w:type="gramEnd"/>
            <w:r w:rsidRPr="00063950">
              <w:rPr>
                <w:b/>
                <w:sz w:val="20"/>
                <w:szCs w:val="20"/>
              </w:rPr>
              <w:t xml:space="preserve"> = </w:t>
            </w:r>
            <w:proofErr w:type="spellStart"/>
            <w:r w:rsidRPr="00063950">
              <w:rPr>
                <w:b/>
                <w:sz w:val="20"/>
                <w:szCs w:val="20"/>
              </w:rPr>
              <w:t>Пi</w:t>
            </w:r>
            <w:proofErr w:type="spellEnd"/>
            <w:r w:rsidRPr="00063950">
              <w:rPr>
                <w:b/>
                <w:sz w:val="20"/>
                <w:szCs w:val="20"/>
              </w:rPr>
              <w:t xml:space="preserve"> / </w:t>
            </w:r>
            <w:proofErr w:type="spellStart"/>
            <w:r w:rsidRPr="00063950">
              <w:rPr>
                <w:b/>
                <w:sz w:val="20"/>
                <w:szCs w:val="20"/>
              </w:rPr>
              <w:t>Пmax</w:t>
            </w:r>
            <w:proofErr w:type="spellEnd"/>
            <w:r w:rsidRPr="00063950">
              <w:rPr>
                <w:b/>
                <w:sz w:val="20"/>
                <w:szCs w:val="20"/>
              </w:rPr>
              <w:t xml:space="preserve"> x 100 x </w:t>
            </w:r>
            <w:proofErr w:type="spellStart"/>
            <w:r w:rsidRPr="00063950">
              <w:rPr>
                <w:b/>
                <w:sz w:val="20"/>
                <w:szCs w:val="20"/>
              </w:rPr>
              <w:t>Зп</w:t>
            </w:r>
            <w:proofErr w:type="spellEnd"/>
          </w:p>
          <w:p w:rsidR="00063950" w:rsidRPr="00063950" w:rsidRDefault="00063950" w:rsidP="00063950">
            <w:pPr>
              <w:jc w:val="both"/>
              <w:rPr>
                <w:b/>
                <w:sz w:val="20"/>
                <w:szCs w:val="20"/>
              </w:rPr>
            </w:pPr>
          </w:p>
          <w:p w:rsidR="00063950" w:rsidRPr="00063950" w:rsidRDefault="00063950" w:rsidP="00063950">
            <w:pPr>
              <w:jc w:val="both"/>
              <w:rPr>
                <w:sz w:val="20"/>
                <w:szCs w:val="20"/>
              </w:rPr>
            </w:pPr>
            <w:r>
              <w:rPr>
                <w:sz w:val="20"/>
                <w:szCs w:val="20"/>
              </w:rPr>
              <w:t>г</w:t>
            </w:r>
            <w:r w:rsidRPr="00063950">
              <w:rPr>
                <w:sz w:val="20"/>
                <w:szCs w:val="20"/>
              </w:rPr>
              <w:t>де</w:t>
            </w:r>
            <w:r>
              <w:rPr>
                <w:sz w:val="20"/>
                <w:szCs w:val="20"/>
              </w:rPr>
              <w:t>;</w:t>
            </w:r>
            <w:r w:rsidRPr="00063950">
              <w:rPr>
                <w:sz w:val="20"/>
                <w:szCs w:val="20"/>
              </w:rPr>
              <w:t xml:space="preserve"> </w:t>
            </w:r>
          </w:p>
          <w:p w:rsidR="00063950" w:rsidRPr="00063950" w:rsidRDefault="00063950" w:rsidP="00063950">
            <w:pPr>
              <w:jc w:val="both"/>
              <w:rPr>
                <w:sz w:val="20"/>
                <w:szCs w:val="20"/>
              </w:rPr>
            </w:pPr>
            <w:proofErr w:type="spellStart"/>
            <w:r w:rsidRPr="00063950">
              <w:rPr>
                <w:sz w:val="20"/>
                <w:szCs w:val="20"/>
              </w:rPr>
              <w:t>ПБi</w:t>
            </w:r>
            <w:proofErr w:type="spellEnd"/>
            <w:r w:rsidRPr="00063950">
              <w:rPr>
                <w:sz w:val="20"/>
                <w:szCs w:val="20"/>
              </w:rPr>
              <w:t xml:space="preserve"> - </w:t>
            </w:r>
            <w:r w:rsidR="001E3C6B" w:rsidRPr="001E3C6B">
              <w:rPr>
                <w:rFonts w:eastAsia="Calibri"/>
                <w:sz w:val="20"/>
                <w:szCs w:val="20"/>
                <w:lang w:eastAsia="en-US"/>
              </w:rPr>
              <w:t xml:space="preserve"> </w:t>
            </w:r>
            <w:r w:rsidR="001E3C6B" w:rsidRPr="001E3C6B">
              <w:rPr>
                <w:sz w:val="20"/>
                <w:szCs w:val="20"/>
              </w:rPr>
              <w:t>коэффициент значимости критерия</w:t>
            </w:r>
            <w:proofErr w:type="gramStart"/>
            <w:r w:rsidR="001E3C6B" w:rsidRPr="001E3C6B">
              <w:rPr>
                <w:sz w:val="20"/>
                <w:szCs w:val="20"/>
              </w:rPr>
              <w:t xml:space="preserve"> </w:t>
            </w:r>
            <w:r w:rsidRPr="00063950">
              <w:rPr>
                <w:sz w:val="20"/>
                <w:szCs w:val="20"/>
              </w:rPr>
              <w:t>;</w:t>
            </w:r>
            <w:proofErr w:type="gramEnd"/>
            <w:r w:rsidRPr="00063950">
              <w:rPr>
                <w:sz w:val="20"/>
                <w:szCs w:val="20"/>
              </w:rPr>
              <w:t xml:space="preserve"> </w:t>
            </w:r>
          </w:p>
          <w:p w:rsidR="00063950" w:rsidRPr="00063950" w:rsidRDefault="00063950" w:rsidP="00063950">
            <w:pPr>
              <w:jc w:val="both"/>
              <w:rPr>
                <w:sz w:val="20"/>
                <w:szCs w:val="20"/>
              </w:rPr>
            </w:pPr>
            <w:proofErr w:type="spellStart"/>
            <w:r w:rsidRPr="00063950">
              <w:rPr>
                <w:sz w:val="20"/>
                <w:szCs w:val="20"/>
              </w:rPr>
              <w:t>П</w:t>
            </w:r>
            <w:proofErr w:type="gramStart"/>
            <w:r w:rsidRPr="00063950">
              <w:rPr>
                <w:sz w:val="20"/>
                <w:szCs w:val="20"/>
              </w:rPr>
              <w:t>i</w:t>
            </w:r>
            <w:proofErr w:type="spellEnd"/>
            <w:proofErr w:type="gramEnd"/>
            <w:r w:rsidRPr="00063950">
              <w:rPr>
                <w:sz w:val="20"/>
                <w:szCs w:val="20"/>
              </w:rPr>
              <w:t xml:space="preserve"> - предложение Участника, которое оценивается;</w:t>
            </w:r>
          </w:p>
          <w:p w:rsidR="00063950" w:rsidRPr="00063950" w:rsidRDefault="00063950" w:rsidP="00063950">
            <w:pPr>
              <w:jc w:val="both"/>
              <w:rPr>
                <w:sz w:val="20"/>
                <w:szCs w:val="20"/>
              </w:rPr>
            </w:pPr>
            <w:proofErr w:type="spellStart"/>
            <w:proofErr w:type="gramStart"/>
            <w:r w:rsidRPr="00063950">
              <w:rPr>
                <w:sz w:val="20"/>
                <w:szCs w:val="20"/>
              </w:rPr>
              <w:t>П</w:t>
            </w:r>
            <w:proofErr w:type="gramEnd"/>
            <w:r w:rsidRPr="00063950">
              <w:rPr>
                <w:sz w:val="20"/>
                <w:szCs w:val="20"/>
              </w:rPr>
              <w:t>max</w:t>
            </w:r>
            <w:proofErr w:type="spellEnd"/>
            <w:r w:rsidRPr="00063950">
              <w:rPr>
                <w:sz w:val="20"/>
                <w:szCs w:val="20"/>
              </w:rPr>
              <w:t xml:space="preserve"> - предложение, за которое присваивается максимальное количество баллов;</w:t>
            </w:r>
          </w:p>
          <w:p w:rsidR="00063950" w:rsidRPr="00063950" w:rsidRDefault="00063950" w:rsidP="00063950">
            <w:pPr>
              <w:jc w:val="both"/>
              <w:rPr>
                <w:sz w:val="20"/>
                <w:szCs w:val="20"/>
              </w:rPr>
            </w:pPr>
            <w:proofErr w:type="spellStart"/>
            <w:r w:rsidRPr="00063950">
              <w:rPr>
                <w:sz w:val="20"/>
                <w:szCs w:val="20"/>
              </w:rPr>
              <w:t>Зп</w:t>
            </w:r>
            <w:proofErr w:type="spellEnd"/>
            <w:r w:rsidRPr="00063950">
              <w:rPr>
                <w:sz w:val="20"/>
                <w:szCs w:val="20"/>
              </w:rPr>
              <w:t xml:space="preserve"> - значимость показателя.</w:t>
            </w:r>
          </w:p>
          <w:p w:rsidR="00063950" w:rsidRPr="00063950" w:rsidRDefault="00063950" w:rsidP="00063950">
            <w:pPr>
              <w:jc w:val="both"/>
              <w:rPr>
                <w:sz w:val="20"/>
                <w:szCs w:val="20"/>
              </w:rPr>
            </w:pPr>
          </w:p>
          <w:p w:rsidR="000928D0" w:rsidRDefault="005F64CB" w:rsidP="000928D0">
            <w:pPr>
              <w:jc w:val="both"/>
              <w:rPr>
                <w:sz w:val="20"/>
                <w:szCs w:val="20"/>
              </w:rPr>
            </w:pPr>
            <w:r>
              <w:rPr>
                <w:sz w:val="20"/>
                <w:szCs w:val="20"/>
              </w:rPr>
              <w:t>В</w:t>
            </w:r>
            <w:r w:rsidR="000928D0" w:rsidRPr="000928D0">
              <w:rPr>
                <w:sz w:val="20"/>
                <w:szCs w:val="20"/>
              </w:rPr>
              <w:t xml:space="preserve"> составе заявки</w:t>
            </w:r>
            <w:r>
              <w:rPr>
                <w:sz w:val="20"/>
                <w:szCs w:val="20"/>
              </w:rPr>
              <w:t xml:space="preserve"> на участие в открытом конкурсе</w:t>
            </w:r>
            <w:r>
              <w:t xml:space="preserve"> </w:t>
            </w:r>
            <w:r w:rsidRPr="005F64CB">
              <w:rPr>
                <w:sz w:val="20"/>
                <w:szCs w:val="20"/>
              </w:rPr>
              <w:t xml:space="preserve">Участник </w:t>
            </w:r>
            <w:r w:rsidR="000928D0" w:rsidRPr="000928D0">
              <w:rPr>
                <w:sz w:val="20"/>
                <w:szCs w:val="20"/>
              </w:rPr>
              <w:t>предоставляет</w:t>
            </w:r>
            <w:r w:rsidR="006032B5">
              <w:rPr>
                <w:sz w:val="20"/>
                <w:szCs w:val="20"/>
              </w:rPr>
              <w:t xml:space="preserve"> заверенные печатью Участника закупки </w:t>
            </w:r>
            <w:r w:rsidR="000928D0">
              <w:rPr>
                <w:sz w:val="20"/>
                <w:szCs w:val="20"/>
              </w:rPr>
              <w:t>копии документов и подписью уполномоченного лица Участника закупки.</w:t>
            </w:r>
          </w:p>
          <w:p w:rsidR="00004A30" w:rsidRDefault="00004A30" w:rsidP="000928D0">
            <w:pPr>
              <w:jc w:val="both"/>
              <w:rPr>
                <w:sz w:val="20"/>
                <w:szCs w:val="20"/>
              </w:rPr>
            </w:pPr>
            <w:r w:rsidRPr="000D15FF">
              <w:rPr>
                <w:rFonts w:eastAsia="SimSun"/>
                <w:sz w:val="20"/>
                <w:lang w:eastAsia="zh-CN"/>
              </w:rPr>
              <w:t>Документы (</w:t>
            </w:r>
            <w:r w:rsidRPr="005E203B">
              <w:rPr>
                <w:rFonts w:eastAsia="SimSun"/>
                <w:i/>
                <w:sz w:val="20"/>
                <w:lang w:eastAsia="zh-CN"/>
              </w:rPr>
              <w:t xml:space="preserve">копия приказа о приеме на работу и дипломов о проф. </w:t>
            </w:r>
            <w:r>
              <w:rPr>
                <w:rFonts w:eastAsia="SimSun"/>
                <w:i/>
                <w:sz w:val="20"/>
                <w:lang w:eastAsia="zh-CN"/>
              </w:rPr>
              <w:t>о</w:t>
            </w:r>
            <w:r w:rsidRPr="005E203B">
              <w:rPr>
                <w:rFonts w:eastAsia="SimSun"/>
                <w:i/>
                <w:sz w:val="20"/>
                <w:lang w:eastAsia="zh-CN"/>
              </w:rPr>
              <w:t>бразовании</w:t>
            </w:r>
            <w:r>
              <w:rPr>
                <w:rFonts w:eastAsia="SimSun"/>
                <w:i/>
                <w:sz w:val="20"/>
                <w:lang w:eastAsia="zh-CN"/>
              </w:rPr>
              <w:t>, удостоверений о повышении квалификации, аттестационное удостоверение</w:t>
            </w:r>
            <w:r w:rsidRPr="000D15FF">
              <w:rPr>
                <w:rFonts w:eastAsia="SimSun"/>
                <w:sz w:val="20"/>
                <w:lang w:eastAsia="zh-CN"/>
              </w:rPr>
              <w:t>) предоставляются на каждое физическое лицо.</w:t>
            </w:r>
          </w:p>
          <w:p w:rsidR="000928D0" w:rsidRPr="009463CA" w:rsidRDefault="000928D0" w:rsidP="000928D0">
            <w:pPr>
              <w:jc w:val="both"/>
              <w:rPr>
                <w:sz w:val="20"/>
                <w:szCs w:val="20"/>
              </w:rPr>
            </w:pPr>
            <w:r w:rsidRPr="00732537">
              <w:rPr>
                <w:sz w:val="20"/>
                <w:szCs w:val="20"/>
              </w:rPr>
              <w:t>Под квалифицированным инженерным персоналом понимаются работники, имеющие высшее специальное образование в строительной отрасли и опыт работы на руководящих должностях в строительстве не менее 5 лет.</w:t>
            </w:r>
          </w:p>
        </w:tc>
        <w:tc>
          <w:tcPr>
            <w:tcW w:w="1276" w:type="dxa"/>
            <w:tcBorders>
              <w:top w:val="single" w:sz="4" w:space="0" w:color="auto"/>
              <w:left w:val="single" w:sz="4" w:space="0" w:color="auto"/>
              <w:bottom w:val="single" w:sz="4" w:space="0" w:color="auto"/>
              <w:right w:val="single" w:sz="4" w:space="0" w:color="auto"/>
            </w:tcBorders>
          </w:tcPr>
          <w:p w:rsidR="00C00C9E" w:rsidRDefault="000928D0" w:rsidP="00D538EC">
            <w:pPr>
              <w:jc w:val="center"/>
              <w:rPr>
                <w:color w:val="000000"/>
                <w:sz w:val="20"/>
                <w:szCs w:val="20"/>
              </w:rPr>
            </w:pPr>
            <w:r>
              <w:rPr>
                <w:color w:val="000000"/>
                <w:sz w:val="20"/>
                <w:szCs w:val="20"/>
              </w:rPr>
              <w:t>0,50</w:t>
            </w:r>
          </w:p>
        </w:tc>
      </w:tr>
    </w:tbl>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7.2.11.</w:t>
      </w:r>
      <w:r w:rsidRPr="00D538EC">
        <w:rPr>
          <w:rFonts w:eastAsia="Batang"/>
          <w:color w:val="000000"/>
          <w:lang w:eastAsia="ko-KR"/>
        </w:rPr>
        <w:tab/>
      </w:r>
      <w:r w:rsidRPr="00D538EC">
        <w:rPr>
          <w:rFonts w:eastAsia="Batang"/>
          <w:lang w:eastAsia="ko-KR"/>
        </w:rPr>
        <w:t xml:space="preserve">При оценке заявок по </w:t>
      </w:r>
      <w:proofErr w:type="spellStart"/>
      <w:r w:rsidRPr="00D538EC">
        <w:rPr>
          <w:rFonts w:eastAsia="Batang"/>
          <w:lang w:eastAsia="ko-KR"/>
        </w:rPr>
        <w:t>нестоимостным</w:t>
      </w:r>
      <w:proofErr w:type="spellEnd"/>
      <w:r w:rsidRPr="00D538EC">
        <w:rPr>
          <w:rFonts w:eastAsia="Batang"/>
          <w:lang w:eastAsia="ko-KR"/>
        </w:rPr>
        <w:t xml:space="preserve">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rsidR="00D538EC" w:rsidRPr="00D538EC" w:rsidRDefault="00D538EC" w:rsidP="00D538EC">
      <w:pPr>
        <w:widowControl w:val="0"/>
        <w:tabs>
          <w:tab w:val="left" w:pos="284"/>
          <w:tab w:val="left" w:pos="1134"/>
        </w:tabs>
        <w:jc w:val="both"/>
      </w:pPr>
      <w:r w:rsidRPr="00D538EC">
        <w:t>7.2.12.</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rsidR="00D538EC" w:rsidRPr="00D538EC" w:rsidRDefault="00D538EC" w:rsidP="00D538EC">
      <w:pPr>
        <w:widowControl w:val="0"/>
        <w:tabs>
          <w:tab w:val="left" w:pos="284"/>
          <w:tab w:val="left" w:pos="1134"/>
        </w:tabs>
        <w:jc w:val="both"/>
      </w:pPr>
      <w:r w:rsidRPr="00D538EC">
        <w:t>7.2.13.</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rsidR="00D538EC" w:rsidRPr="00D538EC" w:rsidRDefault="00D538EC" w:rsidP="00D538EC">
      <w:pPr>
        <w:widowControl w:val="0"/>
        <w:tabs>
          <w:tab w:val="left" w:pos="284"/>
          <w:tab w:val="left" w:pos="1134"/>
        </w:tabs>
        <w:jc w:val="both"/>
      </w:pPr>
      <w:r w:rsidRPr="00D538EC">
        <w:t>7.2.14.</w:t>
      </w:r>
      <w:r w:rsidRPr="00D538E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rsidR="00D538EC" w:rsidRPr="00D538EC" w:rsidRDefault="00D538EC" w:rsidP="00D538EC">
      <w:pPr>
        <w:widowControl w:val="0"/>
        <w:tabs>
          <w:tab w:val="left" w:pos="284"/>
          <w:tab w:val="left" w:pos="1134"/>
        </w:tabs>
        <w:jc w:val="both"/>
      </w:pPr>
      <w:r w:rsidRPr="00D538EC">
        <w:t>7.2.15.</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rsidR="00D538EC" w:rsidRPr="00D538EC" w:rsidRDefault="00D538EC" w:rsidP="00D538EC">
      <w:pPr>
        <w:widowControl w:val="0"/>
        <w:tabs>
          <w:tab w:val="left" w:pos="284"/>
          <w:tab w:val="left" w:pos="1134"/>
        </w:tabs>
        <w:jc w:val="both"/>
        <w:rPr>
          <w:b/>
        </w:rPr>
      </w:pPr>
      <w:r w:rsidRPr="00D538EC">
        <w:rPr>
          <w:b/>
        </w:rPr>
        <w:lastRenderedPageBreak/>
        <w:t>7.3.</w:t>
      </w:r>
      <w:r w:rsidRPr="00D538EC">
        <w:rPr>
          <w:b/>
        </w:rPr>
        <w:tab/>
        <w:t>Протокол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D538EC" w:rsidRPr="00D538EC" w:rsidRDefault="00D538EC" w:rsidP="00D538EC">
      <w:pPr>
        <w:widowControl w:val="0"/>
        <w:tabs>
          <w:tab w:val="left" w:pos="284"/>
          <w:tab w:val="left" w:pos="1134"/>
        </w:tabs>
        <w:jc w:val="both"/>
      </w:pPr>
      <w:r w:rsidRPr="00D538EC">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19" w:history="1">
        <w:r w:rsidRPr="00D538EC">
          <w:rPr>
            <w:color w:val="0000FF"/>
            <w:u w:val="single"/>
          </w:rPr>
          <w:t>http://fppk.info</w:t>
        </w:r>
      </w:hyperlink>
      <w:r w:rsidRPr="00D538EC">
        <w:t xml:space="preserve">, </w:t>
      </w:r>
      <w:r w:rsidR="005864D6" w:rsidRPr="005864D6">
        <w:rPr>
          <w:rFonts w:eastAsia="Calibri"/>
          <w:color w:val="0000FF"/>
          <w:u w:val="single"/>
          <w:lang w:eastAsia="en-US"/>
        </w:rPr>
        <w:t>https://www.rts-tender.ru</w:t>
      </w:r>
      <w:r w:rsidRPr="00D538EC">
        <w:t xml:space="preserve"> не позднее чем через 3 (три) дня со дня подписания протокола.</w:t>
      </w:r>
    </w:p>
    <w:p w:rsidR="00D538EC" w:rsidRPr="00D538EC" w:rsidRDefault="00D538EC" w:rsidP="00D538EC">
      <w:pPr>
        <w:widowControl w:val="0"/>
        <w:tabs>
          <w:tab w:val="left" w:pos="284"/>
          <w:tab w:val="left" w:pos="1134"/>
        </w:tabs>
        <w:jc w:val="both"/>
      </w:pPr>
      <w:r w:rsidRPr="00D538EC">
        <w:t>7.3.4.</w:t>
      </w:r>
      <w:r w:rsidRPr="00D538EC">
        <w:tab/>
        <w:t xml:space="preserve">Любой Участник конкурса после размещения протокола оценки и сопоставления заявок на участие в конкурсе вправе направить </w:t>
      </w:r>
      <w:r w:rsidR="001E2BC5">
        <w:t>Заказчик</w:t>
      </w:r>
      <w:r w:rsidRPr="00D538EC">
        <w:t xml:space="preserve">у осуществления закупок в письменной форме запрос о разъяснении результатов конкурса. </w:t>
      </w:r>
      <w:r w:rsidR="001E2BC5">
        <w:t>Заказчик</w:t>
      </w:r>
      <w:r w:rsidRPr="00D538EC">
        <w:t xml:space="preserve">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D538EC">
        <w:rPr>
          <w:rFonts w:eastAsia="Batang"/>
          <w:u w:val="single"/>
          <w:lang w:eastAsia="ko-KR"/>
        </w:rPr>
        <w:t>Извещении открытого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Договор по результатам конкурентной закупки заключается не ранее чем через 5 (пять) дней и не позднее чем через 10 (десять) дней </w:t>
      </w:r>
      <w:proofErr w:type="gramStart"/>
      <w:r w:rsidRPr="00D538EC">
        <w:rPr>
          <w:rFonts w:eastAsia="Batang"/>
          <w:lang w:eastAsia="ko-KR"/>
        </w:rPr>
        <w:t>с даты размещения</w:t>
      </w:r>
      <w:proofErr w:type="gramEnd"/>
      <w:r w:rsidRPr="00D538EC">
        <w:rPr>
          <w:rFonts w:eastAsia="Batang"/>
          <w:lang w:eastAsia="ko-KR"/>
        </w:rPr>
        <w:t xml:space="preserve"> итогового протокола, составленного по результатам конкурентной закупки.</w:t>
      </w:r>
    </w:p>
    <w:p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По результатам открытого конкурса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размещения итогового протокола передает Победителю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если Победитель закупки отстранен от участия в закупке или признан уклонившимся от заключения Договора,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w:t>
      </w:r>
      <w:proofErr w:type="gramStart"/>
      <w:r w:rsidRPr="00D538EC">
        <w:rPr>
          <w:rFonts w:eastAsia="Batang"/>
          <w:color w:val="000000"/>
          <w:lang w:eastAsia="ko-KR" w:bidi="ru-RU"/>
        </w:rPr>
        <w:t>предложенных</w:t>
      </w:r>
      <w:proofErr w:type="gramEnd"/>
      <w:r w:rsidRPr="00D538EC">
        <w:rPr>
          <w:rFonts w:eastAsia="Batang"/>
          <w:color w:val="000000"/>
          <w:lang w:eastAsia="ko-KR" w:bidi="ru-RU"/>
        </w:rPr>
        <w:t xml:space="preserve"> Победителем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если закупка признана несостоявшейся, </w:t>
      </w:r>
      <w:r w:rsidR="001E2BC5">
        <w:rPr>
          <w:rFonts w:eastAsia="Batang"/>
          <w:color w:val="000000"/>
          <w:lang w:eastAsia="ko-KR" w:bidi="ru-RU"/>
        </w:rPr>
        <w:t>Заказчик</w:t>
      </w:r>
      <w:r w:rsidRPr="00D538EC">
        <w:rPr>
          <w:rFonts w:eastAsia="Batang"/>
          <w:color w:val="000000"/>
          <w:lang w:eastAsia="ko-KR" w:bidi="ru-RU"/>
        </w:rPr>
        <w:t xml:space="preserve">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дней со дня получения от </w:t>
      </w:r>
      <w:r w:rsidR="001E2BC5">
        <w:rPr>
          <w:rFonts w:eastAsia="Batang"/>
          <w:color w:val="000000"/>
          <w:lang w:eastAsia="ko-KR" w:bidi="ru-RU"/>
        </w:rPr>
        <w:t>Заказчик</w:t>
      </w:r>
      <w:r w:rsidRPr="00D538EC">
        <w:rPr>
          <w:rFonts w:eastAsia="Batang"/>
          <w:color w:val="000000"/>
          <w:lang w:eastAsia="ko-KR" w:bidi="ru-RU"/>
        </w:rPr>
        <w:t xml:space="preserve">а проекта Договора подписывает и передает его </w:t>
      </w:r>
      <w:r w:rsidR="001E2BC5">
        <w:rPr>
          <w:rFonts w:eastAsia="Batang"/>
          <w:color w:val="000000"/>
          <w:lang w:eastAsia="ko-KR" w:bidi="ru-RU"/>
        </w:rPr>
        <w:t>Заказчик</w:t>
      </w:r>
      <w:r w:rsidRPr="00D538EC">
        <w:rPr>
          <w:rFonts w:eastAsia="Batang"/>
          <w:color w:val="000000"/>
          <w:lang w:eastAsia="ko-KR" w:bidi="ru-RU"/>
        </w:rPr>
        <w:t xml:space="preserve">у, либо в случае наличия разногласий по проекту Договора, передает </w:t>
      </w:r>
      <w:r w:rsidR="001E2BC5">
        <w:rPr>
          <w:rFonts w:eastAsia="Batang"/>
          <w:color w:val="000000"/>
          <w:lang w:eastAsia="ko-KR" w:bidi="ru-RU"/>
        </w:rPr>
        <w:t>Заказчик</w:t>
      </w:r>
      <w:r w:rsidRPr="00D538EC">
        <w:rPr>
          <w:rFonts w:eastAsia="Batang"/>
          <w:color w:val="000000"/>
          <w:lang w:eastAsia="ko-KR" w:bidi="ru-RU"/>
        </w:rPr>
        <w:t>у протокол разногласий. Указанный протокол разногласий может быть передан в отношении соответствующего Договора не более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w:t>
      </w:r>
      <w:r w:rsidRPr="00D538EC">
        <w:rPr>
          <w:rFonts w:eastAsia="Batang"/>
          <w:color w:val="000000"/>
          <w:lang w:eastAsia="ko-KR" w:bidi="ru-RU"/>
        </w:rPr>
        <w:lastRenderedPageBreak/>
        <w:t>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течение 3 (трех) рабочих дней, </w:t>
      </w:r>
      <w:proofErr w:type="gramStart"/>
      <w:r w:rsidRPr="00D538EC">
        <w:rPr>
          <w:rFonts w:eastAsia="Batang"/>
          <w:color w:val="000000"/>
          <w:lang w:eastAsia="ko-KR" w:bidi="ru-RU"/>
        </w:rPr>
        <w:t>с даты получения</w:t>
      </w:r>
      <w:proofErr w:type="gramEnd"/>
      <w:r w:rsidRPr="00D538EC">
        <w:rPr>
          <w:rFonts w:eastAsia="Batang"/>
          <w:color w:val="000000"/>
          <w:lang w:eastAsia="ko-KR" w:bidi="ru-RU"/>
        </w:rPr>
        <w:t xml:space="preserve"> протокола разногласий, </w:t>
      </w:r>
      <w:r w:rsidR="001E2BC5">
        <w:rPr>
          <w:rFonts w:eastAsia="Batang"/>
          <w:color w:val="000000"/>
          <w:lang w:eastAsia="ko-KR" w:bidi="ru-RU"/>
        </w:rPr>
        <w:t>Заказчик</w:t>
      </w:r>
      <w:r w:rsidRPr="00D538EC">
        <w:rPr>
          <w:rFonts w:eastAsia="Batang"/>
          <w:color w:val="000000"/>
          <w:lang w:eastAsia="ko-KR" w:bidi="ru-RU"/>
        </w:rPr>
        <w:t xml:space="preserve">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рабочих дней со дня получения от </w:t>
      </w:r>
      <w:r w:rsidR="001E2BC5">
        <w:rPr>
          <w:rFonts w:eastAsia="Batang"/>
          <w:color w:val="000000"/>
          <w:lang w:eastAsia="ko-KR" w:bidi="ru-RU"/>
        </w:rPr>
        <w:t>Заказчик</w:t>
      </w:r>
      <w:r w:rsidRPr="00D538EC">
        <w:rPr>
          <w:rFonts w:eastAsia="Batang"/>
          <w:color w:val="000000"/>
          <w:lang w:eastAsia="ko-KR" w:bidi="ru-RU"/>
        </w:rPr>
        <w:t xml:space="preserve">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w:t>
      </w:r>
      <w:r w:rsidR="001E2BC5">
        <w:rPr>
          <w:rFonts w:eastAsia="Batang"/>
          <w:color w:val="000000"/>
          <w:lang w:eastAsia="ko-KR" w:bidi="ru-RU"/>
        </w:rPr>
        <w:t>Заказчик</w:t>
      </w:r>
      <w:r w:rsidRPr="00D538EC">
        <w:rPr>
          <w:rFonts w:eastAsia="Batang"/>
          <w:color w:val="000000"/>
          <w:lang w:eastAsia="ko-KR" w:bidi="ru-RU"/>
        </w:rPr>
        <w:t>у.</w:t>
      </w:r>
    </w:p>
    <w:p w:rsidR="00D538EC" w:rsidRPr="00D538EC" w:rsidRDefault="001E2BC5" w:rsidP="00D538EC">
      <w:pPr>
        <w:widowControl w:val="0"/>
        <w:numPr>
          <w:ilvl w:val="2"/>
          <w:numId w:val="19"/>
        </w:numPr>
        <w:tabs>
          <w:tab w:val="left" w:pos="1134"/>
        </w:tabs>
        <w:ind w:left="0" w:firstLine="0"/>
        <w:contextualSpacing/>
        <w:jc w:val="both"/>
        <w:rPr>
          <w:rFonts w:eastAsia="Batang"/>
          <w:lang w:eastAsia="ko-KR"/>
        </w:rPr>
      </w:pPr>
      <w:r>
        <w:rPr>
          <w:rFonts w:eastAsia="Batang"/>
          <w:color w:val="000000"/>
          <w:lang w:eastAsia="ko-KR" w:bidi="ru-RU"/>
        </w:rPr>
        <w:t>Заказчик</w:t>
      </w:r>
      <w:r w:rsidR="00D538EC" w:rsidRPr="00D538EC">
        <w:rPr>
          <w:rFonts w:eastAsia="Batang"/>
          <w:color w:val="000000"/>
          <w:lang w:eastAsia="ko-KR" w:bidi="ru-RU"/>
        </w:rPr>
        <w:t xml:space="preserve"> подписывает Договор в сроки, установленные настоящим разделом </w:t>
      </w:r>
      <w:r w:rsidR="00D538EC" w:rsidRPr="00D538EC">
        <w:rPr>
          <w:rFonts w:eastAsia="Batang"/>
          <w:color w:val="000000"/>
          <w:u w:val="single"/>
          <w:lang w:eastAsia="ko-KR" w:bidi="ru-RU"/>
        </w:rPr>
        <w:t>Конкурсной Документации</w:t>
      </w:r>
      <w:r w:rsidR="00D538EC" w:rsidRPr="00D538EC">
        <w:rPr>
          <w:rFonts w:eastAsia="Batang"/>
          <w:color w:val="000000"/>
          <w:lang w:eastAsia="ko-KR" w:bidi="ru-RU"/>
        </w:rPr>
        <w:t>.</w:t>
      </w:r>
    </w:p>
    <w:p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proofErr w:type="gramStart"/>
      <w:r w:rsidRPr="00D538EC">
        <w:rPr>
          <w:rFonts w:eastAsia="Batang"/>
          <w:lang w:eastAsia="ko-KR"/>
        </w:rPr>
        <w:t xml:space="preserve">Победитель закупки признается уклонившимся от заключения Договора в случаях, если он в установленный срок не подписал Договор, и (или) не передал </w:t>
      </w:r>
      <w:r w:rsidR="001E2BC5">
        <w:rPr>
          <w:rFonts w:eastAsia="Batang"/>
          <w:lang w:eastAsia="ko-KR"/>
        </w:rPr>
        <w:t>Заказчик</w:t>
      </w:r>
      <w:r w:rsidRPr="00D538EC">
        <w:rPr>
          <w:rFonts w:eastAsia="Batang"/>
          <w:lang w:eastAsia="ko-KR"/>
        </w:rPr>
        <w:t>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roofErr w:type="gramEnd"/>
    </w:p>
    <w:p w:rsidR="00D538EC" w:rsidRPr="00D538EC" w:rsidRDefault="00D538EC" w:rsidP="00D538EC">
      <w:pPr>
        <w:widowControl w:val="0"/>
        <w:tabs>
          <w:tab w:val="left" w:pos="1134"/>
        </w:tabs>
        <w:jc w:val="both"/>
        <w:rPr>
          <w:color w:val="000000"/>
          <w:lang w:bidi="ru-RU"/>
        </w:rPr>
      </w:pPr>
      <w:r w:rsidRPr="00D538EC">
        <w:rPr>
          <w:color w:val="000000"/>
          <w:lang w:bidi="ru-RU"/>
        </w:rPr>
        <w:t>8.1.12</w:t>
      </w:r>
      <w:proofErr w:type="gramStart"/>
      <w:r w:rsidRPr="00D538EC">
        <w:rPr>
          <w:color w:val="000000"/>
          <w:lang w:bidi="ru-RU"/>
        </w:rPr>
        <w:tab/>
        <w:t>В</w:t>
      </w:r>
      <w:proofErr w:type="gramEnd"/>
      <w:r w:rsidRPr="00D538EC">
        <w:rPr>
          <w:color w:val="000000"/>
          <w:lang w:bidi="ru-RU"/>
        </w:rPr>
        <w:t xml:space="preserve"> случае, если Победитель закупки признан уклонившимся от заключения Договора, </w:t>
      </w:r>
      <w:r w:rsidR="001E2BC5">
        <w:rPr>
          <w:color w:val="000000"/>
          <w:lang w:bidi="ru-RU"/>
        </w:rPr>
        <w:t>Заказчик</w:t>
      </w:r>
      <w:r w:rsidRPr="00D538EC">
        <w:rPr>
          <w:color w:val="000000"/>
          <w:lang w:bidi="ru-RU"/>
        </w:rPr>
        <w:t xml:space="preserve">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w:t>
      </w:r>
      <w:proofErr w:type="gramStart"/>
      <w:r w:rsidRPr="00D538EC">
        <w:rPr>
          <w:color w:val="000000"/>
          <w:lang w:bidi="ru-RU"/>
        </w:rPr>
        <w:t xml:space="preserve">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w:t>
      </w:r>
      <w:r w:rsidR="001E2BC5">
        <w:rPr>
          <w:color w:val="000000"/>
          <w:lang w:bidi="ru-RU"/>
        </w:rPr>
        <w:t>Заказчик</w:t>
      </w:r>
      <w:r w:rsidRPr="00D538EC">
        <w:rPr>
          <w:color w:val="000000"/>
          <w:lang w:bidi="ru-RU"/>
        </w:rPr>
        <w:t>у в порядке и в сроки, которые предусмотрены настоящим разделом, или отказаться от заключения Договора.</w:t>
      </w:r>
      <w:proofErr w:type="gramEnd"/>
    </w:p>
    <w:p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t xml:space="preserve">Принятие </w:t>
      </w:r>
      <w:r w:rsidR="001E2BC5">
        <w:rPr>
          <w:color w:val="000000"/>
          <w:lang w:bidi="ru-RU"/>
        </w:rPr>
        <w:t>Заказчик</w:t>
      </w:r>
      <w:r w:rsidRPr="00D538EC">
        <w:rPr>
          <w:color w:val="000000"/>
          <w:lang w:bidi="ru-RU"/>
        </w:rPr>
        <w:t>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В случае</w:t>
      </w:r>
      <w:proofErr w:type="gramStart"/>
      <w:r w:rsidRPr="00D538EC">
        <w:rPr>
          <w:color w:val="000000"/>
          <w:lang w:bidi="ru-RU"/>
        </w:rPr>
        <w:t>,</w:t>
      </w:r>
      <w:proofErr w:type="gramEnd"/>
      <w:r w:rsidRPr="00D538EC">
        <w:rPr>
          <w:color w:val="000000"/>
          <w:lang w:bidi="ru-RU"/>
        </w:rPr>
        <w:t xml:space="preserve"> если Участник закупки, обязанный заключить договор, не предоставил </w:t>
      </w:r>
      <w:r w:rsidR="001E2BC5">
        <w:rPr>
          <w:color w:val="000000"/>
          <w:lang w:bidi="ru-RU"/>
        </w:rPr>
        <w:t>Заказчик</w:t>
      </w:r>
      <w:r w:rsidRPr="00D538EC">
        <w:rPr>
          <w:color w:val="000000"/>
          <w:lang w:bidi="ru-RU"/>
        </w:rPr>
        <w:t xml:space="preserve">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w:t>
      </w:r>
      <w:r w:rsidR="001E2BC5">
        <w:rPr>
          <w:color w:val="000000"/>
          <w:lang w:bidi="ru-RU"/>
        </w:rPr>
        <w:t>Заказчик</w:t>
      </w:r>
      <w:r w:rsidRPr="00D538EC">
        <w:rPr>
          <w:color w:val="000000"/>
          <w:lang w:bidi="ru-RU"/>
        </w:rPr>
        <w:t xml:space="preserve">а (если требование о предоставлении обеспечения заявки на участие в закупке было предусмотрено </w:t>
      </w:r>
      <w:r w:rsidR="001E2BC5">
        <w:rPr>
          <w:color w:val="000000"/>
          <w:lang w:bidi="ru-RU"/>
        </w:rPr>
        <w:t>Заказчик</w:t>
      </w:r>
      <w:r w:rsidRPr="00D538EC">
        <w:rPr>
          <w:color w:val="000000"/>
          <w:lang w:bidi="ru-RU"/>
        </w:rPr>
        <w:t xml:space="preserve">ом в документации о закупке). </w:t>
      </w:r>
    </w:p>
    <w:p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w:t>
      </w:r>
      <w:r w:rsidR="001E2BC5">
        <w:rPr>
          <w:rFonts w:eastAsia="Batang"/>
          <w:lang w:eastAsia="ko-KR"/>
        </w:rPr>
        <w:t>Заказчик</w:t>
      </w:r>
      <w:r w:rsidRPr="00D538EC">
        <w:rPr>
          <w:rFonts w:eastAsia="Batang"/>
          <w:lang w:eastAsia="ko-KR"/>
        </w:rPr>
        <w:t xml:space="preserve">ом счет. Способ обеспечения исполнения договора определяется Участником закупки, с которым заключается договор, самостоятельно. </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proofErr w:type="gramStart"/>
      <w:r w:rsidRPr="00D538EC">
        <w:rPr>
          <w:rFonts w:eastAsia="Batang"/>
          <w:lang w:eastAsia="ko-KR"/>
        </w:rPr>
        <w:tab/>
        <w:t>В</w:t>
      </w:r>
      <w:proofErr w:type="gramEnd"/>
      <w:r w:rsidRPr="00D538EC">
        <w:rPr>
          <w:rFonts w:eastAsia="Batang"/>
          <w:lang w:eastAsia="ko-KR"/>
        </w:rPr>
        <w:t xml:space="preserve"> ходе исполнения договора поставщик (подрядчик, исполнитель) вправе предоставить </w:t>
      </w:r>
      <w:r w:rsidR="001E2BC5">
        <w:rPr>
          <w:rFonts w:eastAsia="Batang"/>
          <w:lang w:eastAsia="ko-KR"/>
        </w:rPr>
        <w:t>Заказчик</w:t>
      </w:r>
      <w:r w:rsidRPr="00D538EC">
        <w:rPr>
          <w:rFonts w:eastAsia="Batang"/>
          <w:lang w:eastAsia="ko-KR"/>
        </w:rPr>
        <w:t xml:space="preserve">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w:t>
      </w:r>
      <w:r w:rsidRPr="00D538EC">
        <w:rPr>
          <w:rFonts w:eastAsia="Batang"/>
          <w:lang w:eastAsia="ko-KR"/>
        </w:rPr>
        <w:lastRenderedPageBreak/>
        <w:t>При этом может быть изменен способ обеспечения исполнения договора.</w:t>
      </w:r>
    </w:p>
    <w:p w:rsidR="00D538EC" w:rsidRPr="00D538EC" w:rsidRDefault="00D538EC" w:rsidP="00D538EC">
      <w:pPr>
        <w:tabs>
          <w:tab w:val="left" w:pos="1134"/>
        </w:tabs>
        <w:jc w:val="both"/>
        <w:rPr>
          <w:b/>
        </w:rPr>
      </w:pPr>
      <w:r w:rsidRPr="00D538EC">
        <w:rPr>
          <w:b/>
        </w:rPr>
        <w:t>8.3.</w:t>
      </w:r>
      <w:r w:rsidRPr="00D538EC">
        <w:rPr>
          <w:b/>
        </w:rPr>
        <w:tab/>
        <w:t>Требования к обеспечению исполнения договора, предоставляемому в виде безотзывной банковской гарантии</w:t>
      </w:r>
    </w:p>
    <w:p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rsidR="00D538EC" w:rsidRPr="00D538EC" w:rsidRDefault="00D538EC" w:rsidP="00D538EC">
      <w:pPr>
        <w:tabs>
          <w:tab w:val="left" w:pos="1134"/>
        </w:tabs>
        <w:jc w:val="both"/>
      </w:pPr>
      <w:r w:rsidRPr="00D538EC">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rsidR="00D538EC" w:rsidRPr="00D538EC" w:rsidRDefault="00D538EC" w:rsidP="00D538EC">
      <w:pPr>
        <w:tabs>
          <w:tab w:val="left" w:pos="1134"/>
        </w:tabs>
        <w:autoSpaceDE w:val="0"/>
        <w:autoSpaceDN w:val="0"/>
        <w:spacing w:after="24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proofErr w:type="gramStart"/>
      <w:r w:rsidRPr="00D538EC">
        <w:rPr>
          <w:rFonts w:eastAsia="Batang"/>
          <w:lang w:eastAsia="ko-KR"/>
        </w:rPr>
        <w:t>р</w:t>
      </w:r>
      <w:proofErr w:type="gramEnd"/>
      <w:r w:rsidRPr="00D538EC">
        <w:rPr>
          <w:rFonts w:eastAsia="Batang"/>
          <w:lang w:eastAsia="ko-KR"/>
        </w:rPr>
        <w:t xml:space="preserve">/c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spacing w:after="240"/>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 не облагается.</w:t>
      </w:r>
    </w:p>
    <w:p w:rsidR="00D538EC" w:rsidRPr="00D538EC" w:rsidRDefault="00D538EC" w:rsidP="00D538EC">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w:t>
      </w:r>
      <w:proofErr w:type="gramStart"/>
      <w:r w:rsidRPr="00D538EC">
        <w:t>дств сч</w:t>
      </w:r>
      <w:proofErr w:type="gramEnd"/>
      <w:r w:rsidRPr="00D538EC">
        <w:t>итается непредставленным.</w:t>
      </w:r>
    </w:p>
    <w:p w:rsidR="00D538EC" w:rsidRPr="00D538EC" w:rsidRDefault="00D538EC" w:rsidP="00D538EC">
      <w:pPr>
        <w:tabs>
          <w:tab w:val="left" w:pos="1134"/>
        </w:tabs>
        <w:autoSpaceDE w:val="0"/>
        <w:autoSpaceDN w:val="0"/>
        <w:ind w:right="-1"/>
        <w:jc w:val="both"/>
        <w:outlineLvl w:val="2"/>
      </w:pPr>
      <w:r w:rsidRPr="00D538EC">
        <w:t>8.4.3.</w:t>
      </w:r>
      <w:r w:rsidRPr="00D538EC">
        <w:tab/>
        <w:t>Факт внесения денежных сре</w:t>
      </w:r>
      <w:proofErr w:type="gramStart"/>
      <w:r w:rsidRPr="00D538EC">
        <w:t>дств в к</w:t>
      </w:r>
      <w:proofErr w:type="gramEnd"/>
      <w:r w:rsidRPr="00D538EC">
        <w:t>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538EC" w:rsidRPr="00D538EC" w:rsidRDefault="00D538EC" w:rsidP="00D538EC">
      <w:pPr>
        <w:tabs>
          <w:tab w:val="left" w:pos="1134"/>
        </w:tabs>
        <w:autoSpaceDE w:val="0"/>
        <w:autoSpaceDN w:val="0"/>
        <w:ind w:right="-1"/>
        <w:jc w:val="both"/>
        <w:outlineLvl w:val="2"/>
      </w:pPr>
      <w:r w:rsidRPr="00D538EC">
        <w:t>8.4.4.</w:t>
      </w:r>
      <w:r w:rsidRPr="00D538EC">
        <w:tab/>
        <w:t xml:space="preserve">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w:t>
      </w:r>
      <w:r w:rsidR="001E2BC5">
        <w:t>Заказчик</w:t>
      </w:r>
      <w:r w:rsidRPr="00D538EC">
        <w:t>ом соответствующего письменного требования. Денежные средства возвращаются по реквизитам, указанным в этом письменном требовании.</w:t>
      </w:r>
    </w:p>
    <w:p w:rsidR="00D538EC" w:rsidRPr="00D538EC" w:rsidRDefault="00D538EC" w:rsidP="00D538EC">
      <w:pPr>
        <w:tabs>
          <w:tab w:val="left" w:pos="1134"/>
        </w:tabs>
        <w:autoSpaceDE w:val="0"/>
        <w:autoSpaceDN w:val="0"/>
        <w:ind w:right="-1"/>
        <w:jc w:val="both"/>
        <w:outlineLvl w:val="2"/>
      </w:pPr>
      <w:r w:rsidRPr="00D538EC">
        <w:t>8.4.5.</w:t>
      </w:r>
      <w:r w:rsidRPr="00D538EC">
        <w:tab/>
        <w:t xml:space="preserve">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w:t>
      </w:r>
      <w:r w:rsidR="001E2BC5">
        <w:t>Заказчик</w:t>
      </w:r>
      <w:r w:rsidRPr="00D538EC">
        <w:t>у иное (новое) надлежащее обеспечение исполнения обязательств по договору.</w:t>
      </w:r>
    </w:p>
    <w:p w:rsidR="00D538EC" w:rsidRPr="00D538EC" w:rsidRDefault="00D538EC" w:rsidP="00D538EC">
      <w:pPr>
        <w:tabs>
          <w:tab w:val="left" w:pos="1134"/>
        </w:tabs>
        <w:autoSpaceDE w:val="0"/>
        <w:autoSpaceDN w:val="0"/>
        <w:ind w:right="-1"/>
        <w:jc w:val="both"/>
        <w:outlineLvl w:val="2"/>
      </w:pPr>
      <w:r w:rsidRPr="00D538EC">
        <w:t>8.4.6.</w:t>
      </w:r>
      <w:r w:rsidRPr="00D538EC">
        <w:tab/>
        <w:t xml:space="preserve">В случае </w:t>
      </w:r>
      <w:proofErr w:type="spellStart"/>
      <w:r w:rsidRPr="00D538EC">
        <w:t>непредоставления</w:t>
      </w:r>
      <w:proofErr w:type="spellEnd"/>
      <w:r w:rsidRPr="00D538EC">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538EC" w:rsidRPr="00D538EC" w:rsidRDefault="00D538EC" w:rsidP="00D538EC">
      <w:pPr>
        <w:widowControl w:val="0"/>
        <w:tabs>
          <w:tab w:val="left" w:pos="1134"/>
        </w:tabs>
        <w:autoSpaceDE w:val="0"/>
        <w:autoSpaceDN w:val="0"/>
        <w:adjustRightInd w:val="0"/>
        <w:spacing w:line="276" w:lineRule="auto"/>
        <w:jc w:val="both"/>
        <w:rPr>
          <w:rFonts w:eastAsia="Calibri"/>
          <w:lang w:eastAsia="en-US"/>
        </w:rPr>
      </w:pPr>
      <w:r w:rsidRPr="00D538EC">
        <w:rPr>
          <w:rFonts w:eastAsia="Calibri"/>
          <w:lang w:eastAsia="en-US"/>
        </w:rPr>
        <w:t>8.4.7.</w:t>
      </w:r>
      <w:r w:rsidRPr="00D538E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при снижении цены Договора без изменения предусмотренных Договором количества </w:t>
      </w:r>
      <w:r w:rsidRPr="00D538EC">
        <w:rPr>
          <w:rFonts w:eastAsia="Calibri"/>
          <w:lang w:eastAsia="en-US"/>
        </w:rPr>
        <w:lastRenderedPageBreak/>
        <w:t>товара, объема работы или услуги, качества поставляемого товара, выполняемой работы, оказываемой услуги и иных условий Договора;</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w:t>
      </w:r>
      <w:r w:rsidR="001E2BC5">
        <w:rPr>
          <w:rFonts w:eastAsia="Calibri"/>
          <w:lang w:eastAsia="en-US"/>
        </w:rPr>
        <w:t>Заказчик</w:t>
      </w:r>
      <w:r w:rsidRPr="00D538EC">
        <w:rPr>
          <w:rFonts w:eastAsia="Calibri"/>
          <w:lang w:eastAsia="en-US"/>
        </w:rPr>
        <w:t xml:space="preserve">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w:t>
      </w:r>
      <w:proofErr w:type="gramStart"/>
      <w:r w:rsidRPr="00D538EC">
        <w:rPr>
          <w:rFonts w:eastAsia="Calibri"/>
          <w:lang w:eastAsia="en-US"/>
        </w:rPr>
        <w:t>предусмотренных</w:t>
      </w:r>
      <w:proofErr w:type="gramEnd"/>
      <w:r w:rsidRPr="00D538EC">
        <w:rPr>
          <w:rFonts w:eastAsia="Calibri"/>
          <w:lang w:eastAsia="en-US"/>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proofErr w:type="gramStart"/>
      <w:r w:rsidRPr="00D538EC">
        <w:rPr>
          <w:rFonts w:eastAsia="Calibri"/>
          <w:lang w:eastAsia="en-US"/>
        </w:rPr>
        <w:t>-</w:t>
      </w:r>
      <w:r w:rsidRPr="00D538EC">
        <w:rPr>
          <w:rFonts w:eastAsia="Calibri"/>
          <w:lang w:eastAsia="en-US"/>
        </w:rPr>
        <w:tab/>
        <w:t>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w:t>
      </w:r>
      <w:proofErr w:type="gramEnd"/>
      <w:r w:rsidRPr="00D538EC">
        <w:rPr>
          <w:rFonts w:eastAsia="Calibri"/>
          <w:lang w:eastAsia="en-US"/>
        </w:rPr>
        <w:t xml:space="preserve"> его </w:t>
      </w:r>
      <w:proofErr w:type="gramStart"/>
      <w:r w:rsidRPr="00D538EC">
        <w:rPr>
          <w:rFonts w:eastAsia="Calibri"/>
          <w:lang w:eastAsia="en-US"/>
        </w:rPr>
        <w:t>заключении</w:t>
      </w:r>
      <w:proofErr w:type="gramEnd"/>
      <w:r w:rsidRPr="00D538EC">
        <w:rPr>
          <w:rFonts w:eastAsia="Calibri"/>
          <w:lang w:eastAsia="en-US"/>
        </w:rPr>
        <w:t xml:space="preserve">.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w:t>
      </w:r>
      <w:r w:rsidR="001E2BC5">
        <w:rPr>
          <w:rFonts w:eastAsia="Calibri"/>
          <w:lang w:eastAsia="en-US"/>
        </w:rPr>
        <w:t>Заказчик</w:t>
      </w:r>
      <w:r w:rsidRPr="00D538EC">
        <w:rPr>
          <w:rFonts w:eastAsia="Calibri"/>
          <w:lang w:eastAsia="en-US"/>
        </w:rPr>
        <w:t xml:space="preserve">ом Подрядчику денежных средств, внесенных в качестве обеспечения исполнения Договора. </w:t>
      </w:r>
    </w:p>
    <w:p w:rsidR="00D538EC" w:rsidRPr="00D538EC" w:rsidRDefault="00D538EC" w:rsidP="00D538EC">
      <w:pPr>
        <w:widowControl w:val="0"/>
        <w:tabs>
          <w:tab w:val="left" w:pos="1134"/>
        </w:tabs>
        <w:autoSpaceDE w:val="0"/>
        <w:autoSpaceDN w:val="0"/>
        <w:adjustRightInd w:val="0"/>
        <w:spacing w:line="276" w:lineRule="auto"/>
        <w:jc w:val="both"/>
        <w:rPr>
          <w:rFonts w:eastAsia="Calibri"/>
          <w:color w:val="000000"/>
          <w:lang w:eastAsia="en-US"/>
        </w:rPr>
      </w:pPr>
      <w:r w:rsidRPr="00D538EC">
        <w:rPr>
          <w:rFonts w:eastAsia="Calibri"/>
          <w:color w:val="000000"/>
          <w:lang w:eastAsia="en-US"/>
        </w:rPr>
        <w:t>8.4.8.</w:t>
      </w:r>
      <w:r w:rsidRPr="00D538EC">
        <w:rPr>
          <w:rFonts w:eastAsia="Calibri"/>
          <w:color w:val="000000"/>
          <w:lang w:eastAsia="en-US"/>
        </w:rPr>
        <w:tab/>
        <w:t xml:space="preserve">В случае если </w:t>
      </w:r>
      <w:r w:rsidR="001E2BC5">
        <w:rPr>
          <w:rFonts w:eastAsia="Calibri"/>
          <w:color w:val="000000"/>
          <w:lang w:eastAsia="en-US"/>
        </w:rPr>
        <w:t>Заказчик</w:t>
      </w:r>
      <w:r w:rsidRPr="00D538EC">
        <w:rPr>
          <w:rFonts w:eastAsia="Calibri"/>
          <w:color w:val="000000"/>
          <w:lang w:eastAsia="en-US"/>
        </w:rPr>
        <w:t xml:space="preserve">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rsidR="00D538EC" w:rsidRPr="009463CA"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 xml:space="preserve">Под демпинговой ценой </w:t>
      </w:r>
      <w:r w:rsidRPr="009463CA">
        <w:rPr>
          <w:rFonts w:eastAsia="Calibri"/>
          <w:color w:val="000000"/>
          <w:lang w:eastAsia="en-US"/>
        </w:rPr>
        <w:t xml:space="preserve">понимается </w:t>
      </w:r>
      <w:r w:rsidR="00B84A5D" w:rsidRPr="009463CA">
        <w:rPr>
          <w:rFonts w:eastAsia="Calibri"/>
          <w:color w:val="000000"/>
          <w:lang w:eastAsia="en-US"/>
        </w:rPr>
        <w:t>процентное выражение</w:t>
      </w:r>
      <w:r w:rsidRPr="009463CA">
        <w:rPr>
          <w:rFonts w:eastAsia="Calibri"/>
          <w:color w:val="000000"/>
          <w:lang w:eastAsia="en-US"/>
        </w:rPr>
        <w:t xml:space="preserve"> Участника закупки, </w:t>
      </w:r>
      <w:r w:rsidR="00B84A5D" w:rsidRPr="009463CA">
        <w:rPr>
          <w:rFonts w:eastAsia="Calibri"/>
          <w:color w:val="000000"/>
          <w:lang w:eastAsia="en-US"/>
        </w:rPr>
        <w:t>размер которого снижен</w:t>
      </w:r>
      <w:r w:rsidRPr="009463CA">
        <w:rPr>
          <w:rFonts w:eastAsia="Calibri"/>
          <w:color w:val="000000"/>
          <w:lang w:eastAsia="en-US"/>
        </w:rPr>
        <w:t xml:space="preserve"> на 25 (двадцать пять) и более процентов от начально</w:t>
      </w:r>
      <w:r w:rsidR="00124F1F" w:rsidRPr="009463CA">
        <w:rPr>
          <w:rFonts w:eastAsia="Calibri"/>
          <w:color w:val="000000"/>
          <w:lang w:eastAsia="en-US"/>
        </w:rPr>
        <w:t>го</w:t>
      </w:r>
      <w:r w:rsidRPr="009463CA">
        <w:rPr>
          <w:rFonts w:eastAsia="Calibri"/>
          <w:color w:val="000000"/>
          <w:lang w:eastAsia="en-US"/>
        </w:rPr>
        <w:t xml:space="preserve"> </w:t>
      </w:r>
      <w:r w:rsidR="00124F1F" w:rsidRPr="009463CA">
        <w:rPr>
          <w:rFonts w:eastAsia="Calibri"/>
          <w:color w:val="000000"/>
          <w:lang w:eastAsia="en-US"/>
        </w:rPr>
        <w:t>процентного выражения</w:t>
      </w:r>
      <w:r w:rsidRPr="009463CA">
        <w:rPr>
          <w:rFonts w:eastAsia="Calibri"/>
          <w:color w:val="000000"/>
          <w:lang w:eastAsia="en-US"/>
        </w:rPr>
        <w:t>.</w:t>
      </w:r>
    </w:p>
    <w:p w:rsidR="00D538EC" w:rsidRPr="009463CA" w:rsidRDefault="00D538EC" w:rsidP="00D538EC">
      <w:pPr>
        <w:tabs>
          <w:tab w:val="left" w:pos="1134"/>
        </w:tabs>
        <w:autoSpaceDE w:val="0"/>
        <w:autoSpaceDN w:val="0"/>
        <w:adjustRightInd w:val="0"/>
        <w:jc w:val="both"/>
        <w:rPr>
          <w:rFonts w:eastAsia="Calibri"/>
          <w:color w:val="000000"/>
          <w:lang w:eastAsia="en-US"/>
        </w:rPr>
      </w:pPr>
      <w:r w:rsidRPr="009463CA">
        <w:rPr>
          <w:rFonts w:eastAsia="Calibri"/>
          <w:color w:val="000000"/>
          <w:lang w:eastAsia="en-US"/>
        </w:rPr>
        <w:t>9.1.2.</w:t>
      </w:r>
      <w:r w:rsidRPr="009463CA">
        <w:rPr>
          <w:rFonts w:eastAsia="Calibri"/>
          <w:color w:val="000000"/>
          <w:lang w:eastAsia="en-US"/>
        </w:rPr>
        <w:tab/>
        <w:t xml:space="preserve">В целях борьбы с демпингом </w:t>
      </w:r>
      <w:r w:rsidR="001E2BC5" w:rsidRPr="009463CA">
        <w:rPr>
          <w:rFonts w:eastAsia="Calibri"/>
          <w:color w:val="000000"/>
          <w:lang w:eastAsia="en-US"/>
        </w:rPr>
        <w:t>Заказчик</w:t>
      </w:r>
      <w:r w:rsidRPr="009463CA">
        <w:rPr>
          <w:rFonts w:eastAsia="Calibri"/>
          <w:color w:val="000000"/>
          <w:lang w:eastAsia="en-US"/>
        </w:rPr>
        <w:t xml:space="preserve"> может применить следующие меры:</w:t>
      </w:r>
    </w:p>
    <w:p w:rsidR="00D538EC" w:rsidRPr="009463CA" w:rsidRDefault="00D538EC" w:rsidP="00D538EC">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1)</w:t>
      </w:r>
      <w:r w:rsidRPr="009463CA">
        <w:rPr>
          <w:rFonts w:eastAsia="Calibri"/>
          <w:color w:val="000000"/>
          <w:lang w:eastAsia="en-US"/>
        </w:rPr>
        <w:tab/>
        <w:t>в случае, если в заявке Участника (</w:t>
      </w:r>
      <w:r w:rsidRPr="009463CA">
        <w:rPr>
          <w:rFonts w:eastAsia="Calibri"/>
          <w:i/>
          <w:color w:val="000000"/>
          <w:lang w:eastAsia="en-US"/>
        </w:rPr>
        <w:t xml:space="preserve">предложение участника о </w:t>
      </w:r>
      <w:r w:rsidR="00124F1F" w:rsidRPr="009463CA">
        <w:rPr>
          <w:rFonts w:eastAsia="Calibri"/>
          <w:i/>
          <w:color w:val="000000"/>
          <w:lang w:eastAsia="en-US"/>
        </w:rPr>
        <w:t>процентном выражении</w:t>
      </w:r>
      <w:r w:rsidRPr="009463CA">
        <w:rPr>
          <w:rFonts w:eastAsia="Calibri"/>
          <w:color w:val="000000"/>
          <w:lang w:eastAsia="en-US"/>
        </w:rPr>
        <w:t>) содержится предложение с демпингов</w:t>
      </w:r>
      <w:r w:rsidR="00124F1F" w:rsidRPr="009463CA">
        <w:rPr>
          <w:rFonts w:eastAsia="Calibri"/>
          <w:color w:val="000000"/>
          <w:lang w:eastAsia="en-US"/>
        </w:rPr>
        <w:t>ым</w:t>
      </w:r>
      <w:r w:rsidRPr="009463CA">
        <w:rPr>
          <w:rFonts w:eastAsia="Calibri"/>
          <w:color w:val="000000"/>
          <w:lang w:eastAsia="en-US"/>
        </w:rPr>
        <w:t xml:space="preserve"> </w:t>
      </w:r>
      <w:r w:rsidR="00124F1F" w:rsidRPr="009463CA">
        <w:rPr>
          <w:rFonts w:eastAsia="Calibri"/>
          <w:color w:val="000000"/>
          <w:lang w:eastAsia="en-US"/>
        </w:rPr>
        <w:t>показателем</w:t>
      </w:r>
      <w:r w:rsidRPr="009463CA">
        <w:rPr>
          <w:rFonts w:eastAsia="Calibri"/>
          <w:color w:val="000000"/>
          <w:lang w:eastAsia="en-US"/>
        </w:rPr>
        <w:t xml:space="preserve">, </w:t>
      </w:r>
      <w:r w:rsidR="001E2BC5" w:rsidRPr="009463CA">
        <w:rPr>
          <w:rFonts w:eastAsia="Calibri"/>
          <w:color w:val="000000"/>
          <w:lang w:eastAsia="en-US"/>
        </w:rPr>
        <w:t>Заказчик</w:t>
      </w:r>
      <w:r w:rsidRPr="009463CA">
        <w:rPr>
          <w:rFonts w:eastAsia="Calibri"/>
          <w:color w:val="000000"/>
          <w:lang w:eastAsia="en-US"/>
        </w:rPr>
        <w:t xml:space="preserve"> вправе принять решение о запросе </w:t>
      </w:r>
      <w:r w:rsidRPr="009463CA">
        <w:rPr>
          <w:rFonts w:eastAsia="Calibri"/>
          <w:color w:val="000000"/>
          <w:lang w:eastAsia="en-US"/>
        </w:rPr>
        <w:lastRenderedPageBreak/>
        <w:t xml:space="preserve">разъяснений порядка </w:t>
      </w:r>
      <w:r w:rsidR="00124F1F" w:rsidRPr="009463CA">
        <w:rPr>
          <w:rFonts w:eastAsia="Calibri"/>
          <w:color w:val="000000"/>
          <w:lang w:eastAsia="en-US"/>
        </w:rPr>
        <w:t>о</w:t>
      </w:r>
      <w:r w:rsidRPr="009463CA">
        <w:rPr>
          <w:rFonts w:eastAsia="Calibri"/>
          <w:color w:val="000000"/>
          <w:lang w:eastAsia="en-US"/>
        </w:rPr>
        <w:t xml:space="preserve">бразования такого </w:t>
      </w:r>
      <w:r w:rsidR="00124F1F" w:rsidRPr="009463CA">
        <w:rPr>
          <w:rFonts w:eastAsia="Calibri"/>
          <w:color w:val="000000"/>
          <w:lang w:eastAsia="en-US"/>
        </w:rPr>
        <w:t>процентного выражения</w:t>
      </w:r>
      <w:r w:rsidRPr="009463CA">
        <w:rPr>
          <w:rFonts w:eastAsia="Calibri"/>
          <w:color w:val="000000"/>
          <w:lang w:eastAsia="en-US"/>
        </w:rPr>
        <w:t>. В случае закупки работ, услуг Участник закупки обязан представить расчет и е</w:t>
      </w:r>
      <w:r w:rsidR="00124F1F" w:rsidRPr="009463CA">
        <w:rPr>
          <w:rFonts w:eastAsia="Calibri"/>
          <w:color w:val="000000"/>
          <w:lang w:eastAsia="en-US"/>
        </w:rPr>
        <w:t>го</w:t>
      </w:r>
      <w:r w:rsidRPr="009463CA">
        <w:rPr>
          <w:rFonts w:eastAsia="Calibri"/>
          <w:color w:val="000000"/>
          <w:lang w:eastAsia="en-US"/>
        </w:rPr>
        <w:t xml:space="preserve"> обоснование;</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2)</w:t>
      </w:r>
      <w:r w:rsidRPr="009463CA">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w:t>
      </w:r>
      <w:r w:rsidR="00124F1F" w:rsidRPr="009463CA">
        <w:rPr>
          <w:rFonts w:eastAsia="Calibri"/>
          <w:color w:val="000000"/>
          <w:lang w:eastAsia="en-US"/>
        </w:rPr>
        <w:t>го</w:t>
      </w:r>
      <w:r w:rsidRPr="009463CA">
        <w:rPr>
          <w:rFonts w:eastAsia="Calibri"/>
          <w:color w:val="000000"/>
          <w:lang w:eastAsia="en-US"/>
        </w:rPr>
        <w:t xml:space="preserve"> </w:t>
      </w:r>
      <w:r w:rsidR="00124F1F" w:rsidRPr="009463CA">
        <w:rPr>
          <w:rFonts w:eastAsia="Calibri"/>
          <w:color w:val="000000"/>
          <w:lang w:eastAsia="en-US"/>
        </w:rPr>
        <w:t>процентного выражения</w:t>
      </w:r>
      <w:r w:rsidRPr="009463CA">
        <w:rPr>
          <w:rFonts w:eastAsia="Calibri"/>
          <w:color w:val="000000"/>
          <w:lang w:eastAsia="en-US"/>
        </w:rPr>
        <w:t xml:space="preserve"> необоснованно</w:t>
      </w:r>
      <w:r w:rsidR="00124F1F" w:rsidRPr="009463CA">
        <w:rPr>
          <w:rFonts w:eastAsia="Calibri"/>
          <w:color w:val="000000"/>
          <w:lang w:eastAsia="en-US"/>
        </w:rPr>
        <w:t>го</w:t>
      </w:r>
      <w:r w:rsidRPr="009463CA">
        <w:rPr>
          <w:rFonts w:eastAsia="Calibri"/>
          <w:color w:val="000000"/>
          <w:lang w:eastAsia="en-US"/>
        </w:rPr>
        <w:t>, заявка на участие в закупке такого Участника</w:t>
      </w:r>
      <w:r w:rsidRPr="00D538EC">
        <w:rPr>
          <w:rFonts w:eastAsia="Calibri"/>
          <w:color w:val="000000"/>
          <w:lang w:eastAsia="en-US"/>
        </w:rPr>
        <w:t xml:space="preserve"> отклоняется</w:t>
      </w:r>
      <w:r w:rsidR="00124F1F">
        <w:rPr>
          <w:rFonts w:eastAsia="Calibri"/>
          <w:color w:val="000000"/>
          <w:lang w:eastAsia="en-US"/>
        </w:rPr>
        <w:t>.</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 xml:space="preserve">ПРИЗНАНИЕ КОНКУРСА </w:t>
      </w:r>
      <w:proofErr w:type="gramStart"/>
      <w:r w:rsidRPr="00D538EC">
        <w:rPr>
          <w:rFonts w:eastAsia="Batang"/>
          <w:b/>
          <w:lang w:eastAsia="ko-KR"/>
        </w:rPr>
        <w:t>НЕСОСТОЯВШИМСЯ</w:t>
      </w:r>
      <w:proofErr w:type="gramEnd"/>
    </w:p>
    <w:p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 xml:space="preserve">Если конкурентная закупка признана несостоявшейся, </w:t>
      </w:r>
      <w:r w:rsidR="00572732">
        <w:rPr>
          <w:rFonts w:eastAsia="Calibri"/>
          <w:color w:val="000000"/>
          <w:lang w:eastAsia="en-US"/>
        </w:rPr>
        <w:t>Заказчик</w:t>
      </w:r>
      <w:r w:rsidRPr="00D538EC">
        <w:rPr>
          <w:rFonts w:eastAsia="Calibri"/>
          <w:color w:val="000000"/>
          <w:lang w:eastAsia="en-US"/>
        </w:rPr>
        <w:t xml:space="preserve"> вправе заключить Договор с единственным Участником закупки в следующих случаях:</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открытый конкурс признан несостоявшимся </w:t>
      </w:r>
      <w:r w:rsidR="00572732">
        <w:rPr>
          <w:rFonts w:eastAsia="Calibri"/>
          <w:color w:val="000000"/>
          <w:lang w:eastAsia="en-US"/>
        </w:rPr>
        <w:t>Заказчик</w:t>
      </w:r>
      <w:r w:rsidRPr="00D538EC">
        <w:rPr>
          <w:rFonts w:eastAsia="Calibri"/>
          <w:color w:val="000000"/>
          <w:lang w:eastAsia="en-US"/>
        </w:rPr>
        <w:t xml:space="preserve"> вправе объявить новую конкурентную закупку этим же или иным способом, предусмотренным Положением о закупочной деятельности.</w:t>
      </w:r>
    </w:p>
    <w:p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 xml:space="preserve">Решение </w:t>
      </w:r>
      <w:r w:rsidR="00124F1F">
        <w:rPr>
          <w:rFonts w:eastAsia="Batang"/>
          <w:lang w:eastAsia="ko-KR"/>
        </w:rPr>
        <w:t>Заказчик</w:t>
      </w:r>
      <w:r w:rsidRPr="00D538EC">
        <w:rPr>
          <w:rFonts w:eastAsia="Batang"/>
          <w:lang w:eastAsia="ko-KR"/>
        </w:rPr>
        <w:t>а оформляется протоколом с обоснованием принятого решения.</w:t>
      </w:r>
    </w:p>
    <w:p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w:t>
      </w:r>
      <w:r w:rsidR="00572732">
        <w:rPr>
          <w:rFonts w:eastAsia="Batang"/>
          <w:snapToGrid w:val="0"/>
          <w:lang w:eastAsia="ko-KR"/>
        </w:rPr>
        <w:t>Заказчик</w:t>
      </w:r>
      <w:r w:rsidRPr="00D538EC">
        <w:rPr>
          <w:rFonts w:eastAsia="Batang"/>
          <w:snapToGrid w:val="0"/>
          <w:lang w:eastAsia="ko-KR"/>
        </w:rPr>
        <w:t xml:space="preserve">а при закупке товаров,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В случае</w:t>
      </w:r>
      <w:proofErr w:type="gramStart"/>
      <w:r w:rsidRPr="00D538EC">
        <w:rPr>
          <w:rFonts w:eastAsia="Batang"/>
          <w:snapToGrid w:val="0"/>
          <w:lang w:eastAsia="ko-KR"/>
        </w:rPr>
        <w:t>,</w:t>
      </w:r>
      <w:proofErr w:type="gramEnd"/>
      <w:r w:rsidRPr="00D538EC">
        <w:rPr>
          <w:rFonts w:eastAsia="Batang"/>
          <w:snapToGrid w:val="0"/>
          <w:lang w:eastAsia="ko-KR"/>
        </w:rPr>
        <w:t xml:space="preserve"> если обжалуемые действия (бездействие) совершены </w:t>
      </w:r>
      <w:r w:rsidR="00572732">
        <w:rPr>
          <w:rFonts w:eastAsia="Batang"/>
          <w:snapToGrid w:val="0"/>
          <w:lang w:eastAsia="ko-KR"/>
        </w:rPr>
        <w:t>Заказчик</w:t>
      </w:r>
      <w:r w:rsidRPr="00D538EC">
        <w:rPr>
          <w:rFonts w:eastAsia="Batang"/>
          <w:snapToGrid w:val="0"/>
          <w:lang w:eastAsia="ko-KR"/>
        </w:rPr>
        <w:t xml:space="preserve">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D538EC" w:rsidRPr="00D538EC" w:rsidRDefault="00D538EC" w:rsidP="00D538EC">
      <w:pPr>
        <w:rPr>
          <w:b/>
        </w:rPr>
      </w:pPr>
      <w:r w:rsidRPr="00D538EC">
        <w:br w:type="page"/>
      </w:r>
      <w:r w:rsidRPr="00D538EC">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rPr>
                <w:b/>
                <w:lang w:eastAsia="ar-SA"/>
              </w:rPr>
            </w:pPr>
            <w:r w:rsidRPr="00D538EC">
              <w:rPr>
                <w:b/>
                <w:sz w:val="22"/>
                <w:szCs w:val="22"/>
                <w:lang w:eastAsia="ar-SA"/>
              </w:rPr>
              <w:t xml:space="preserve">Наименование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ind w:right="-156"/>
              <w:rPr>
                <w:b/>
                <w:lang w:eastAsia="ar-SA"/>
              </w:rPr>
            </w:pPr>
            <w:r w:rsidRPr="00D538EC">
              <w:rPr>
                <w:b/>
                <w:sz w:val="22"/>
                <w:szCs w:val="22"/>
                <w:lang w:eastAsia="ar-SA"/>
              </w:rPr>
              <w:t xml:space="preserve">Место нахождения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sz w:val="22"/>
                <w:szCs w:val="22"/>
                <w:lang w:eastAsia="zh-CN"/>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rPr>
          <w:trHeight w:val="6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rPr>
                <w:b/>
                <w:lang w:eastAsia="ar-SA"/>
              </w:rPr>
            </w:pPr>
            <w:r w:rsidRPr="00D538EC">
              <w:rPr>
                <w:b/>
                <w:sz w:val="22"/>
                <w:szCs w:val="22"/>
                <w:lang w:eastAsia="ar-SA"/>
              </w:rPr>
              <w:t xml:space="preserve">Почтовый адрес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rsidTr="00500160">
        <w:trPr>
          <w:trHeight w:val="96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001A72" w:rsidP="001A1B9B">
            <w:pPr>
              <w:autoSpaceDE w:val="0"/>
              <w:autoSpaceDN w:val="0"/>
              <w:adjustRightInd w:val="0"/>
              <w:jc w:val="both"/>
              <w:rPr>
                <w:b/>
                <w:i/>
                <w:color w:val="000000"/>
                <w:u w:val="single"/>
              </w:rPr>
            </w:pPr>
            <w:r w:rsidRPr="00001A72">
              <w:rPr>
                <w:b/>
                <w:i/>
                <w:color w:val="000000"/>
                <w:sz w:val="20"/>
                <w:szCs w:val="20"/>
                <w:u w:val="single"/>
              </w:rPr>
              <w:t xml:space="preserve">Оказание услуг по осуществлению контроля за ходом выполнения </w:t>
            </w:r>
            <w:proofErr w:type="spellStart"/>
            <w:proofErr w:type="gramStart"/>
            <w:r w:rsidRPr="00001A72">
              <w:rPr>
                <w:b/>
                <w:i/>
                <w:color w:val="000000"/>
                <w:sz w:val="20"/>
                <w:szCs w:val="20"/>
                <w:u w:val="single"/>
              </w:rPr>
              <w:t>строительно</w:t>
            </w:r>
            <w:proofErr w:type="spellEnd"/>
            <w:r w:rsidRPr="00001A72">
              <w:rPr>
                <w:b/>
                <w:i/>
                <w:color w:val="000000"/>
                <w:sz w:val="20"/>
                <w:szCs w:val="20"/>
                <w:u w:val="single"/>
              </w:rPr>
              <w:t xml:space="preserve"> – монтажных</w:t>
            </w:r>
            <w:proofErr w:type="gramEnd"/>
            <w:r w:rsidRPr="00001A72">
              <w:rPr>
                <w:b/>
                <w:i/>
                <w:color w:val="000000"/>
                <w:sz w:val="20"/>
                <w:szCs w:val="20"/>
                <w:u w:val="single"/>
              </w:rPr>
              <w:t xml:space="preserve"> работ с целью выполнения мероприятий по завершению строительства Проблемных объектов</w:t>
            </w:r>
          </w:p>
        </w:tc>
      </w:tr>
      <w:tr w:rsidR="00D538EC" w:rsidRPr="00D538EC" w:rsidTr="00500160">
        <w:trPr>
          <w:trHeight w:val="423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Заявка на участие в открытом конкурсе подается Участником процедуры закупки </w:t>
            </w:r>
            <w:r w:rsidR="00572732">
              <w:rPr>
                <w:noProof/>
                <w:color w:val="000000"/>
                <w:sz w:val="22"/>
                <w:szCs w:val="22"/>
              </w:rPr>
              <w:t>Заказчик</w:t>
            </w:r>
            <w:r w:rsidRPr="00D538EC">
              <w:rPr>
                <w:noProof/>
                <w:color w:val="000000"/>
                <w:sz w:val="22"/>
                <w:szCs w:val="22"/>
              </w:rPr>
              <w:t>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D538E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rsidTr="00500160">
        <w:trPr>
          <w:trHeight w:val="73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572732" w:rsidRDefault="001849E9" w:rsidP="00D538EC">
            <w:pPr>
              <w:autoSpaceDE w:val="0"/>
              <w:autoSpaceDN w:val="0"/>
              <w:adjustRightInd w:val="0"/>
              <w:rPr>
                <w:noProof/>
                <w:color w:val="000000"/>
                <w:sz w:val="22"/>
                <w:szCs w:val="22"/>
              </w:rPr>
            </w:pPr>
            <w:r w:rsidRPr="00572732">
              <w:rPr>
                <w:b/>
                <w:noProof/>
                <w:color w:val="000000"/>
                <w:sz w:val="22"/>
                <w:szCs w:val="22"/>
              </w:rPr>
              <w:t xml:space="preserve">По организационным вопросам: </w:t>
            </w:r>
            <w:r w:rsidRPr="00572732">
              <w:rPr>
                <w:noProof/>
                <w:color w:val="000000"/>
                <w:sz w:val="22"/>
                <w:szCs w:val="22"/>
              </w:rPr>
              <w:t xml:space="preserve">Тарасенко Яна Валерьевна, тел.: (423) 2-607-264, доб. 161, e-mail: </w:t>
            </w:r>
            <w:hyperlink r:id="rId20" w:history="1">
              <w:r w:rsidRPr="00572732">
                <w:rPr>
                  <w:rStyle w:val="a3"/>
                  <w:noProof/>
                  <w:sz w:val="22"/>
                  <w:szCs w:val="22"/>
                </w:rPr>
                <w:t>fondpoderzki@gmail.com</w:t>
              </w:r>
            </w:hyperlink>
            <w:r w:rsidRPr="00572732">
              <w:rPr>
                <w:noProof/>
                <w:color w:val="000000"/>
                <w:sz w:val="22"/>
                <w:szCs w:val="22"/>
              </w:rPr>
              <w:t xml:space="preserve"> </w:t>
            </w:r>
          </w:p>
        </w:tc>
      </w:tr>
      <w:tr w:rsidR="00D538EC" w:rsidRPr="00D538EC" w:rsidTr="00500160">
        <w:trPr>
          <w:trHeight w:val="97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D538EC" w:rsidRPr="00D538EC" w:rsidRDefault="006E452C" w:rsidP="006E452C">
            <w:pPr>
              <w:suppressAutoHyphens/>
              <w:snapToGrid w:val="0"/>
              <w:rPr>
                <w:shd w:val="clear" w:color="auto" w:fill="FFFFFF"/>
                <w:lang w:eastAsia="ar-SA"/>
              </w:rPr>
            </w:pPr>
            <w:r>
              <w:rPr>
                <w:b/>
                <w:sz w:val="22"/>
                <w:szCs w:val="22"/>
                <w:lang w:eastAsia="ar-SA"/>
              </w:rPr>
              <w:t>Наименование и</w:t>
            </w:r>
            <w:r w:rsidR="00D538EC" w:rsidRPr="00D538EC">
              <w:rPr>
                <w:b/>
                <w:sz w:val="22"/>
                <w:szCs w:val="22"/>
                <w:lang w:eastAsia="ar-SA"/>
              </w:rPr>
              <w:t xml:space="preserve"> объем </w:t>
            </w:r>
            <w:r>
              <w:rPr>
                <w:b/>
                <w:sz w:val="22"/>
                <w:szCs w:val="22"/>
                <w:lang w:eastAsia="ar-SA"/>
              </w:rPr>
              <w:t>оказания услуг</w:t>
            </w:r>
            <w:r w:rsidR="00D538EC" w:rsidRPr="00D538EC">
              <w:rPr>
                <w:b/>
                <w:sz w:val="22"/>
                <w:szCs w:val="22"/>
                <w:lang w:eastAsia="ar-SA"/>
              </w:rPr>
              <w:t>:</w:t>
            </w:r>
          </w:p>
        </w:tc>
        <w:tc>
          <w:tcPr>
            <w:tcW w:w="6521" w:type="dxa"/>
            <w:tcBorders>
              <w:top w:val="single" w:sz="4" w:space="0" w:color="000000"/>
              <w:left w:val="single" w:sz="4" w:space="0" w:color="auto"/>
              <w:bottom w:val="single" w:sz="4" w:space="0" w:color="000000"/>
              <w:right w:val="single" w:sz="4" w:space="0" w:color="000000"/>
            </w:tcBorders>
            <w:vAlign w:val="center"/>
          </w:tcPr>
          <w:p w:rsidR="00D538EC" w:rsidRPr="00D538EC" w:rsidRDefault="001849E9" w:rsidP="00376551">
            <w:pPr>
              <w:tabs>
                <w:tab w:val="left" w:pos="709"/>
                <w:tab w:val="left" w:pos="4536"/>
              </w:tabs>
              <w:ind w:left="30" w:right="284"/>
              <w:jc w:val="both"/>
              <w:rPr>
                <w:shd w:val="clear" w:color="auto" w:fill="FFFFFF"/>
                <w:lang w:eastAsia="ar-SA"/>
              </w:rPr>
            </w:pPr>
            <w:r w:rsidRPr="001849E9">
              <w:rPr>
                <w:sz w:val="22"/>
                <w:szCs w:val="22"/>
              </w:rPr>
              <w:t>В соответствии с Проектом Договора Часть IV Конкурсной Документации</w:t>
            </w:r>
          </w:p>
        </w:tc>
      </w:tr>
      <w:tr w:rsidR="00D538EC" w:rsidRPr="00D538EC" w:rsidTr="00500160">
        <w:trPr>
          <w:trHeight w:val="964"/>
        </w:trPr>
        <w:tc>
          <w:tcPr>
            <w:tcW w:w="571" w:type="dxa"/>
            <w:vMerge w:val="restart"/>
            <w:tcBorders>
              <w:top w:val="single" w:sz="4" w:space="0" w:color="000000"/>
              <w:left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rsidR="00D538EC" w:rsidRPr="00D538EC" w:rsidRDefault="00D538EC" w:rsidP="006E452C">
            <w:pPr>
              <w:suppressAutoHyphens/>
              <w:autoSpaceDE w:val="0"/>
              <w:autoSpaceDN w:val="0"/>
              <w:adjustRightInd w:val="0"/>
              <w:contextualSpacing/>
              <w:rPr>
                <w:b/>
                <w:lang w:eastAsia="ar-SA"/>
              </w:rPr>
            </w:pPr>
            <w:r w:rsidRPr="00D538EC">
              <w:rPr>
                <w:b/>
                <w:sz w:val="22"/>
                <w:szCs w:val="22"/>
                <w:lang w:eastAsia="ar-SA"/>
              </w:rPr>
              <w:t xml:space="preserve">Место и сроки (периоды) </w:t>
            </w:r>
            <w:r w:rsidR="006E452C">
              <w:rPr>
                <w:b/>
                <w:sz w:val="22"/>
                <w:szCs w:val="22"/>
                <w:lang w:eastAsia="ar-SA"/>
              </w:rPr>
              <w:t>оказания услуг</w:t>
            </w:r>
            <w:r w:rsidRPr="00D538EC">
              <w:rPr>
                <w:b/>
                <w:sz w:val="22"/>
                <w:szCs w:val="22"/>
                <w:lang w:eastAsia="ar-SA"/>
              </w:rPr>
              <w:t>:</w:t>
            </w:r>
          </w:p>
        </w:tc>
        <w:tc>
          <w:tcPr>
            <w:tcW w:w="6521" w:type="dxa"/>
            <w:tcBorders>
              <w:top w:val="single" w:sz="4" w:space="0" w:color="000000"/>
              <w:left w:val="single" w:sz="4" w:space="0" w:color="000000"/>
              <w:bottom w:val="single" w:sz="4" w:space="0" w:color="auto"/>
              <w:right w:val="single" w:sz="4" w:space="0" w:color="000000"/>
            </w:tcBorders>
            <w:vAlign w:val="center"/>
          </w:tcPr>
          <w:p w:rsidR="00001A72" w:rsidRPr="00001A72" w:rsidRDefault="00D538EC" w:rsidP="00001A72">
            <w:pPr>
              <w:autoSpaceDE w:val="0"/>
              <w:autoSpaceDN w:val="0"/>
              <w:adjustRightInd w:val="0"/>
              <w:jc w:val="both"/>
              <w:rPr>
                <w:noProof/>
                <w:sz w:val="22"/>
                <w:szCs w:val="22"/>
              </w:rPr>
            </w:pPr>
            <w:r w:rsidRPr="00D538EC">
              <w:rPr>
                <w:b/>
                <w:color w:val="000000"/>
                <w:sz w:val="22"/>
                <w:szCs w:val="22"/>
                <w:u w:val="single"/>
                <w:lang w:eastAsia="ar-SA"/>
              </w:rPr>
              <w:t xml:space="preserve">Место </w:t>
            </w:r>
            <w:r w:rsidR="006E452C">
              <w:rPr>
                <w:b/>
                <w:color w:val="000000"/>
                <w:sz w:val="22"/>
                <w:szCs w:val="22"/>
                <w:u w:val="single"/>
                <w:lang w:eastAsia="ar-SA"/>
              </w:rPr>
              <w:t>оказания услуг</w:t>
            </w:r>
            <w:r w:rsidRPr="00D538EC">
              <w:rPr>
                <w:b/>
                <w:color w:val="000000"/>
                <w:sz w:val="22"/>
                <w:szCs w:val="22"/>
                <w:u w:val="single"/>
                <w:lang w:eastAsia="ar-SA"/>
              </w:rPr>
              <w:t>:</w:t>
            </w:r>
            <w:r w:rsidRPr="00D538EC">
              <w:rPr>
                <w:color w:val="000000"/>
                <w:sz w:val="22"/>
                <w:szCs w:val="22"/>
                <w:lang w:eastAsia="ar-SA"/>
              </w:rPr>
              <w:t xml:space="preserve"> </w:t>
            </w:r>
            <w:r w:rsidR="00001A72" w:rsidRPr="00001A72">
              <w:rPr>
                <w:noProof/>
                <w:sz w:val="22"/>
                <w:szCs w:val="22"/>
              </w:rPr>
              <w:t>Приморский край, г. Артем:</w:t>
            </w:r>
          </w:p>
          <w:p w:rsidR="00001A72" w:rsidRPr="00001A72" w:rsidRDefault="00001A72" w:rsidP="00001A72">
            <w:pPr>
              <w:autoSpaceDE w:val="0"/>
              <w:autoSpaceDN w:val="0"/>
              <w:adjustRightInd w:val="0"/>
              <w:jc w:val="both"/>
              <w:rPr>
                <w:noProof/>
                <w:sz w:val="22"/>
                <w:szCs w:val="22"/>
              </w:rPr>
            </w:pPr>
            <w:r w:rsidRPr="00001A72">
              <w:rPr>
                <w:noProof/>
                <w:sz w:val="22"/>
                <w:szCs w:val="22"/>
              </w:rPr>
              <w:t xml:space="preserve"> - ул. Лазо, 15/1;</w:t>
            </w:r>
          </w:p>
          <w:p w:rsidR="00D538EC" w:rsidRPr="00D538EC" w:rsidRDefault="00001A72" w:rsidP="00001A72">
            <w:pPr>
              <w:autoSpaceDE w:val="0"/>
              <w:autoSpaceDN w:val="0"/>
              <w:adjustRightInd w:val="0"/>
              <w:jc w:val="both"/>
              <w:rPr>
                <w:noProof/>
                <w:sz w:val="22"/>
                <w:szCs w:val="22"/>
              </w:rPr>
            </w:pPr>
            <w:r w:rsidRPr="00001A72">
              <w:rPr>
                <w:noProof/>
                <w:sz w:val="22"/>
                <w:szCs w:val="22"/>
              </w:rPr>
              <w:t>-  ул. Сахалинская, д.4.</w:t>
            </w:r>
          </w:p>
        </w:tc>
      </w:tr>
      <w:tr w:rsidR="00D538EC" w:rsidRPr="00D538EC" w:rsidTr="00500160">
        <w:trPr>
          <w:trHeight w:val="2321"/>
        </w:trPr>
        <w:tc>
          <w:tcPr>
            <w:tcW w:w="571" w:type="dxa"/>
            <w:vMerge/>
            <w:tcBorders>
              <w:left w:val="single" w:sz="4" w:space="0" w:color="000000"/>
              <w:bottom w:val="single" w:sz="4" w:space="0" w:color="auto"/>
            </w:tcBorders>
            <w:vAlign w:val="center"/>
          </w:tcPr>
          <w:p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6E452C" w:rsidRDefault="006E452C" w:rsidP="00D538EC">
            <w:pPr>
              <w:widowControl w:val="0"/>
              <w:autoSpaceDE w:val="0"/>
              <w:autoSpaceDN w:val="0"/>
              <w:adjustRightInd w:val="0"/>
              <w:jc w:val="both"/>
              <w:rPr>
                <w:sz w:val="22"/>
                <w:szCs w:val="22"/>
              </w:rPr>
            </w:pPr>
            <w:r w:rsidRPr="006E452C">
              <w:rPr>
                <w:b/>
                <w:sz w:val="22"/>
                <w:szCs w:val="22"/>
                <w:u w:val="single"/>
              </w:rPr>
              <w:t>Начало срока оказания услуг:</w:t>
            </w:r>
            <w:r w:rsidRPr="006E452C">
              <w:rPr>
                <w:sz w:val="22"/>
                <w:szCs w:val="22"/>
              </w:rPr>
              <w:t xml:space="preserve"> - </w:t>
            </w:r>
            <w:proofErr w:type="gramStart"/>
            <w:r w:rsidRPr="006E452C">
              <w:rPr>
                <w:sz w:val="22"/>
                <w:szCs w:val="22"/>
              </w:rPr>
              <w:t>с даты подписания</w:t>
            </w:r>
            <w:proofErr w:type="gramEnd"/>
            <w:r w:rsidRPr="006E452C">
              <w:rPr>
                <w:sz w:val="22"/>
                <w:szCs w:val="22"/>
              </w:rPr>
              <w:t xml:space="preserve"> Сторонами настоящего Договора. </w:t>
            </w:r>
          </w:p>
          <w:p w:rsidR="006E452C" w:rsidRDefault="006E452C" w:rsidP="00D538EC">
            <w:pPr>
              <w:widowControl w:val="0"/>
              <w:autoSpaceDE w:val="0"/>
              <w:autoSpaceDN w:val="0"/>
              <w:adjustRightInd w:val="0"/>
              <w:jc w:val="both"/>
              <w:rPr>
                <w:sz w:val="22"/>
                <w:szCs w:val="22"/>
              </w:rPr>
            </w:pPr>
            <w:r w:rsidRPr="003971DD">
              <w:rPr>
                <w:b/>
                <w:sz w:val="22"/>
                <w:szCs w:val="22"/>
                <w:u w:val="single"/>
              </w:rPr>
              <w:t>Окончание срока оказания услуг</w:t>
            </w:r>
            <w:r w:rsidRPr="003971DD">
              <w:rPr>
                <w:sz w:val="22"/>
                <w:szCs w:val="22"/>
              </w:rPr>
              <w:t xml:space="preserve"> –31.12.2020 г.</w:t>
            </w:r>
            <w:r w:rsidRPr="006E452C">
              <w:rPr>
                <w:sz w:val="22"/>
                <w:szCs w:val="22"/>
              </w:rPr>
              <w:t xml:space="preserve"> </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b/>
                <w:color w:val="000000"/>
                <w:sz w:val="22"/>
                <w:szCs w:val="22"/>
                <w:u w:val="single"/>
                <w:lang w:eastAsia="ar-SA"/>
              </w:rPr>
              <w:t xml:space="preserve">Условия </w:t>
            </w:r>
            <w:r w:rsidR="006E452C">
              <w:rPr>
                <w:b/>
                <w:color w:val="000000"/>
                <w:sz w:val="22"/>
                <w:szCs w:val="22"/>
                <w:u w:val="single"/>
                <w:lang w:eastAsia="ar-SA"/>
              </w:rPr>
              <w:t>оказания услуг</w:t>
            </w:r>
            <w:r w:rsidRPr="00D538EC">
              <w:rPr>
                <w:b/>
                <w:color w:val="000000"/>
                <w:sz w:val="22"/>
                <w:szCs w:val="22"/>
                <w:u w:val="single"/>
                <w:lang w:eastAsia="ar-SA"/>
              </w:rPr>
              <w:t>:</w:t>
            </w:r>
            <w:r w:rsidRPr="00D538EC">
              <w:rPr>
                <w:color w:val="000000"/>
                <w:sz w:val="22"/>
                <w:szCs w:val="22"/>
                <w:lang w:eastAsia="ar-SA"/>
              </w:rPr>
              <w:t xml:space="preserve"> </w:t>
            </w:r>
          </w:p>
          <w:p w:rsidR="00D538EC" w:rsidRPr="00D538EC" w:rsidRDefault="006E452C" w:rsidP="00D538EC">
            <w:pPr>
              <w:widowControl w:val="0"/>
              <w:autoSpaceDE w:val="0"/>
              <w:autoSpaceDN w:val="0"/>
              <w:adjustRightInd w:val="0"/>
              <w:jc w:val="both"/>
              <w:rPr>
                <w:color w:val="000000"/>
                <w:sz w:val="22"/>
                <w:szCs w:val="22"/>
                <w:lang w:eastAsia="ar-SA"/>
              </w:rPr>
            </w:pPr>
            <w:r>
              <w:rPr>
                <w:color w:val="000000"/>
                <w:sz w:val="22"/>
                <w:szCs w:val="22"/>
                <w:lang w:eastAsia="ar-SA"/>
              </w:rPr>
              <w:t>О</w:t>
            </w:r>
            <w:r w:rsidRPr="006E452C">
              <w:rPr>
                <w:color w:val="000000"/>
                <w:sz w:val="22"/>
                <w:szCs w:val="22"/>
                <w:lang w:eastAsia="ar-SA"/>
              </w:rPr>
              <w:t>каз</w:t>
            </w:r>
            <w:r w:rsidR="00C418DE">
              <w:rPr>
                <w:color w:val="000000"/>
                <w:sz w:val="22"/>
                <w:szCs w:val="22"/>
                <w:lang w:eastAsia="ar-SA"/>
              </w:rPr>
              <w:t>ание услуг</w:t>
            </w:r>
            <w:r w:rsidRPr="006E452C">
              <w:rPr>
                <w:color w:val="000000"/>
                <w:sz w:val="22"/>
                <w:szCs w:val="22"/>
                <w:lang w:eastAsia="ar-SA"/>
              </w:rPr>
              <w:t xml:space="preserve"> по каждому из Проблемных объектов в соответствии со сроками, определенными в договорах</w:t>
            </w:r>
            <w:r w:rsidR="00C418DE">
              <w:rPr>
                <w:color w:val="000000"/>
                <w:sz w:val="22"/>
                <w:szCs w:val="22"/>
                <w:lang w:eastAsia="ar-SA"/>
              </w:rPr>
              <w:t xml:space="preserve"> подряда</w:t>
            </w:r>
            <w:r w:rsidRPr="006E452C">
              <w:rPr>
                <w:color w:val="000000"/>
                <w:sz w:val="22"/>
                <w:szCs w:val="22"/>
                <w:lang w:eastAsia="ar-SA"/>
              </w:rPr>
              <w:t xml:space="preserve"> на выполнение работ по завершению строительства Проблемных объектов и приложениях к ним.</w:t>
            </w:r>
          </w:p>
        </w:tc>
      </w:tr>
      <w:tr w:rsidR="00D538EC" w:rsidRPr="00D538EC" w:rsidTr="00500160">
        <w:trPr>
          <w:trHeight w:val="2762"/>
        </w:trPr>
        <w:tc>
          <w:tcPr>
            <w:tcW w:w="57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D538EC" w:rsidRPr="00D538EC" w:rsidRDefault="00D538EC" w:rsidP="00C418DE">
            <w:pPr>
              <w:suppressAutoHyphens/>
              <w:rPr>
                <w:b/>
                <w:lang w:eastAsia="ar-SA"/>
              </w:rPr>
            </w:pPr>
            <w:r w:rsidRPr="00D538EC">
              <w:rPr>
                <w:b/>
                <w:sz w:val="22"/>
                <w:szCs w:val="22"/>
                <w:lang w:eastAsia="ar-SA"/>
              </w:rPr>
              <w:t xml:space="preserve">Требования к </w:t>
            </w:r>
            <w:r w:rsidR="00C418DE">
              <w:rPr>
                <w:b/>
                <w:sz w:val="22"/>
                <w:szCs w:val="22"/>
                <w:lang w:eastAsia="ar-SA"/>
              </w:rPr>
              <w:t>оказанию услуг</w:t>
            </w:r>
            <w:r w:rsidRPr="00D538EC">
              <w:rPr>
                <w:b/>
                <w:sz w:val="22"/>
                <w:szCs w:val="22"/>
                <w:lang w:eastAsia="ar-SA"/>
              </w:rPr>
              <w:t>:</w:t>
            </w:r>
          </w:p>
        </w:tc>
        <w:tc>
          <w:tcPr>
            <w:tcW w:w="652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jc w:val="both"/>
              <w:rPr>
                <w:noProof/>
                <w:sz w:val="22"/>
                <w:szCs w:val="22"/>
                <w:lang w:eastAsia="ar-SA"/>
              </w:rPr>
            </w:pPr>
            <w:r w:rsidRPr="00D538EC">
              <w:rPr>
                <w:b/>
                <w:sz w:val="22"/>
                <w:szCs w:val="22"/>
                <w:u w:val="single"/>
                <w:lang w:eastAsia="ar-SA"/>
              </w:rPr>
              <w:t xml:space="preserve">Требование к качеству </w:t>
            </w:r>
            <w:r w:rsidR="00C418DE">
              <w:rPr>
                <w:b/>
                <w:sz w:val="22"/>
                <w:szCs w:val="22"/>
                <w:u w:val="single"/>
                <w:lang w:eastAsia="ar-SA"/>
              </w:rPr>
              <w:t>оказания услуг</w:t>
            </w:r>
            <w:r w:rsidRPr="00D538EC">
              <w:rPr>
                <w:b/>
                <w:sz w:val="22"/>
                <w:szCs w:val="22"/>
                <w:u w:val="single"/>
                <w:lang w:eastAsia="ar-SA"/>
              </w:rPr>
              <w:t>:</w:t>
            </w:r>
            <w:r w:rsidRPr="00D538EC">
              <w:rPr>
                <w:sz w:val="22"/>
                <w:szCs w:val="22"/>
                <w:lang w:eastAsia="ar-SA"/>
              </w:rPr>
              <w:t xml:space="preserve"> </w:t>
            </w:r>
            <w:r w:rsidRPr="00D538EC">
              <w:rPr>
                <w:noProof/>
                <w:sz w:val="22"/>
                <w:szCs w:val="22"/>
                <w:lang w:eastAsia="ar-SA"/>
              </w:rPr>
              <w:t xml:space="preserve">Согласно Проекта Договора, </w:t>
            </w:r>
            <w:r w:rsidR="003971DD">
              <w:rPr>
                <w:noProof/>
                <w:sz w:val="22"/>
                <w:szCs w:val="22"/>
                <w:lang w:eastAsia="ar-SA"/>
              </w:rPr>
              <w:t>а также требованиям действующего законодательства в сфере строительства.</w:t>
            </w:r>
          </w:p>
          <w:p w:rsidR="00D538EC" w:rsidRPr="00D538EC" w:rsidRDefault="00D538EC" w:rsidP="00D538EC">
            <w:pPr>
              <w:suppressAutoHyphens/>
              <w:jc w:val="both"/>
              <w:rPr>
                <w:noProof/>
                <w:sz w:val="22"/>
                <w:szCs w:val="22"/>
                <w:lang w:eastAsia="ar-SA"/>
              </w:rPr>
            </w:pPr>
            <w:r w:rsidRPr="00D538EC">
              <w:rPr>
                <w:b/>
                <w:sz w:val="22"/>
                <w:szCs w:val="22"/>
                <w:u w:val="single"/>
                <w:lang w:eastAsia="ar-SA"/>
              </w:rPr>
              <w:t xml:space="preserve">Порядок сдачи и приемки </w:t>
            </w:r>
            <w:r w:rsidR="00C418DE">
              <w:rPr>
                <w:b/>
                <w:sz w:val="22"/>
                <w:szCs w:val="22"/>
                <w:u w:val="single"/>
                <w:lang w:eastAsia="ar-SA"/>
              </w:rPr>
              <w:t>оказания услуг</w:t>
            </w:r>
            <w:r w:rsidRPr="00D538EC">
              <w:rPr>
                <w:b/>
                <w:sz w:val="22"/>
                <w:szCs w:val="22"/>
                <w:u w:val="single"/>
                <w:lang w:eastAsia="ar-SA"/>
              </w:rPr>
              <w:t>:</w:t>
            </w:r>
            <w:r w:rsidRPr="00D538EC">
              <w:rPr>
                <w:sz w:val="22"/>
                <w:szCs w:val="22"/>
                <w:lang w:eastAsia="ar-SA"/>
              </w:rPr>
              <w:t xml:space="preserve"> </w:t>
            </w:r>
            <w:r w:rsidRPr="00D538EC">
              <w:rPr>
                <w:noProof/>
                <w:sz w:val="22"/>
                <w:szCs w:val="22"/>
                <w:lang w:eastAsia="ar-SA"/>
              </w:rPr>
              <w:t>Согласно Проекта Договора.</w:t>
            </w:r>
          </w:p>
          <w:p w:rsidR="00D538EC" w:rsidRPr="00D538EC" w:rsidRDefault="00D538EC" w:rsidP="00D538EC">
            <w:pPr>
              <w:suppressAutoHyphens/>
              <w:jc w:val="both"/>
              <w:rPr>
                <w:sz w:val="22"/>
                <w:szCs w:val="22"/>
                <w:lang w:eastAsia="ar-SA"/>
              </w:rPr>
            </w:pPr>
            <w:r w:rsidRPr="00D538EC">
              <w:rPr>
                <w:b/>
                <w:sz w:val="22"/>
                <w:szCs w:val="22"/>
                <w:u w:val="single"/>
                <w:lang w:eastAsia="ar-SA"/>
              </w:rPr>
              <w:t xml:space="preserve">Иные требования по </w:t>
            </w:r>
            <w:r w:rsidR="00C418DE">
              <w:rPr>
                <w:b/>
                <w:sz w:val="22"/>
                <w:szCs w:val="22"/>
                <w:u w:val="single"/>
                <w:lang w:eastAsia="ar-SA"/>
              </w:rPr>
              <w:t>оказанию услуг</w:t>
            </w:r>
            <w:r w:rsidRPr="00D538EC">
              <w:rPr>
                <w:b/>
                <w:sz w:val="22"/>
                <w:szCs w:val="22"/>
                <w:u w:val="single"/>
                <w:lang w:eastAsia="ar-SA"/>
              </w:rPr>
              <w:t>:</w:t>
            </w:r>
            <w:r w:rsidRPr="00D538EC">
              <w:rPr>
                <w:sz w:val="22"/>
                <w:szCs w:val="22"/>
                <w:lang w:eastAsia="ar-SA"/>
              </w:rPr>
              <w:t xml:space="preserve"> </w:t>
            </w:r>
          </w:p>
          <w:p w:rsidR="00D538EC" w:rsidRPr="00D538EC" w:rsidRDefault="00B26DB4" w:rsidP="0097616B">
            <w:pPr>
              <w:contextualSpacing/>
              <w:jc w:val="both"/>
              <w:rPr>
                <w:sz w:val="22"/>
                <w:szCs w:val="22"/>
              </w:rPr>
            </w:pPr>
            <w:r>
              <w:rPr>
                <w:sz w:val="22"/>
                <w:szCs w:val="22"/>
              </w:rPr>
              <w:t>О</w:t>
            </w:r>
            <w:r w:rsidRPr="00B26DB4">
              <w:rPr>
                <w:sz w:val="22"/>
                <w:szCs w:val="22"/>
              </w:rPr>
              <w:t>казание услуг</w:t>
            </w:r>
            <w:r>
              <w:rPr>
                <w:sz w:val="22"/>
                <w:szCs w:val="22"/>
              </w:rPr>
              <w:t xml:space="preserve"> осуществляется</w:t>
            </w:r>
            <w:r w:rsidRPr="00B26DB4">
              <w:rPr>
                <w:sz w:val="22"/>
                <w:szCs w:val="22"/>
              </w:rPr>
              <w:t>, как путем проведения камеральной проверки представленной документации, так и путем проведения выездной проверки фактически выполненных работ на Проблемном объекте</w:t>
            </w:r>
            <w:r w:rsidR="00206055" w:rsidRPr="00206055">
              <w:rPr>
                <w:sz w:val="22"/>
                <w:szCs w:val="22"/>
              </w:rPr>
              <w:t>.</w:t>
            </w:r>
          </w:p>
        </w:tc>
      </w:tr>
      <w:tr w:rsidR="00D538EC" w:rsidRPr="00D538EC" w:rsidTr="0023012C">
        <w:trPr>
          <w:trHeight w:val="355"/>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rPr>
                <w:lang w:eastAsia="ar-SA"/>
              </w:rPr>
            </w:pPr>
            <w:r w:rsidRPr="00D538EC">
              <w:rPr>
                <w:sz w:val="22"/>
                <w:szCs w:val="22"/>
                <w:lang w:eastAsia="ar-SA"/>
              </w:rPr>
              <w:t xml:space="preserve">Пункты 3.3.1., 3.3.2., 4.2.5.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887AD1">
        <w:trPr>
          <w:trHeight w:val="276"/>
        </w:trPr>
        <w:tc>
          <w:tcPr>
            <w:tcW w:w="571"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lastRenderedPageBreak/>
              <w:t>12</w:t>
            </w:r>
          </w:p>
        </w:tc>
        <w:tc>
          <w:tcPr>
            <w:tcW w:w="3115" w:type="dxa"/>
            <w:vMerge w:val="restart"/>
            <w:tcBorders>
              <w:top w:val="single" w:sz="4" w:space="0" w:color="000000"/>
              <w:left w:val="single" w:sz="4" w:space="0" w:color="000000"/>
              <w:bottom w:val="single" w:sz="4" w:space="0" w:color="auto"/>
            </w:tcBorders>
            <w:vAlign w:val="center"/>
          </w:tcPr>
          <w:p w:rsidR="00D538EC" w:rsidRPr="00D538EC" w:rsidRDefault="00DE638B" w:rsidP="00DE638B">
            <w:pPr>
              <w:suppressAutoHyphens/>
              <w:autoSpaceDE w:val="0"/>
              <w:autoSpaceDN w:val="0"/>
              <w:adjustRightInd w:val="0"/>
              <w:contextualSpacing/>
              <w:rPr>
                <w:b/>
                <w:sz w:val="22"/>
                <w:szCs w:val="22"/>
                <w:lang w:eastAsia="ar-SA"/>
              </w:rPr>
            </w:pPr>
            <w:r w:rsidRPr="00DE638B">
              <w:rPr>
                <w:b/>
                <w:sz w:val="22"/>
                <w:szCs w:val="22"/>
                <w:lang w:eastAsia="ar-SA"/>
              </w:rPr>
              <w:t xml:space="preserve">Сведения о начальной (максимальной) цене договора </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001A72" w:rsidRDefault="003971DD" w:rsidP="00904209">
            <w:pPr>
              <w:ind w:firstLine="459"/>
              <w:jc w:val="both"/>
              <w:rPr>
                <w:sz w:val="22"/>
                <w:szCs w:val="22"/>
              </w:rPr>
            </w:pPr>
            <w:r>
              <w:rPr>
                <w:b/>
                <w:sz w:val="22"/>
                <w:szCs w:val="22"/>
              </w:rPr>
              <w:t>2,0</w:t>
            </w:r>
            <w:r w:rsidR="00001A72" w:rsidRPr="00001A72">
              <w:rPr>
                <w:b/>
                <w:sz w:val="22"/>
                <w:szCs w:val="22"/>
              </w:rPr>
              <w:t xml:space="preserve"> </w:t>
            </w:r>
            <w:r w:rsidR="00236C5E">
              <w:rPr>
                <w:b/>
                <w:sz w:val="22"/>
                <w:szCs w:val="22"/>
              </w:rPr>
              <w:t xml:space="preserve">% </w:t>
            </w:r>
            <w:r w:rsidR="00001A72" w:rsidRPr="00001A72">
              <w:rPr>
                <w:sz w:val="22"/>
                <w:szCs w:val="22"/>
              </w:rPr>
              <w:t xml:space="preserve">от стоимости каждого договора на выполнение работ по завершению строительства Проблемного объекта, указанных в Приложении № 1 к проекту Договора Часть </w:t>
            </w:r>
            <w:r w:rsidR="00001A72" w:rsidRPr="00001A72">
              <w:rPr>
                <w:sz w:val="22"/>
                <w:szCs w:val="22"/>
                <w:lang w:val="en-US"/>
              </w:rPr>
              <w:t>I</w:t>
            </w:r>
            <w:r w:rsidR="00001A72" w:rsidRPr="00001A72">
              <w:rPr>
                <w:sz w:val="22"/>
                <w:szCs w:val="22"/>
              </w:rPr>
              <w:t>V Конкурсной Документации</w:t>
            </w:r>
            <w:r w:rsidR="00001A72">
              <w:rPr>
                <w:sz w:val="22"/>
                <w:szCs w:val="22"/>
              </w:rPr>
              <w:t>.</w:t>
            </w:r>
          </w:p>
        </w:tc>
      </w:tr>
      <w:tr w:rsidR="00D538EC" w:rsidRPr="00D538EC" w:rsidTr="00887AD1">
        <w:trPr>
          <w:trHeight w:val="608"/>
        </w:trPr>
        <w:tc>
          <w:tcPr>
            <w:tcW w:w="571"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9463CA" w:rsidRDefault="00D538EC" w:rsidP="00D538EC">
            <w:pPr>
              <w:rPr>
                <w:b/>
                <w:sz w:val="22"/>
                <w:szCs w:val="22"/>
                <w:u w:val="single"/>
              </w:rPr>
            </w:pPr>
            <w:r w:rsidRPr="009463CA">
              <w:rPr>
                <w:b/>
                <w:sz w:val="22"/>
                <w:szCs w:val="22"/>
                <w:u w:val="single"/>
              </w:rPr>
              <w:t>Обоснование начальной (максимальной) цены договора:</w:t>
            </w:r>
          </w:p>
          <w:p w:rsidR="00D538EC" w:rsidRPr="009463CA" w:rsidRDefault="00C66901" w:rsidP="00C66901">
            <w:pPr>
              <w:jc w:val="both"/>
              <w:rPr>
                <w:sz w:val="22"/>
                <w:szCs w:val="22"/>
              </w:rPr>
            </w:pPr>
            <w:r w:rsidRPr="009463CA">
              <w:rPr>
                <w:sz w:val="22"/>
                <w:szCs w:val="22"/>
              </w:rPr>
              <w:t>Процентное выражение определено методом сопоставимых рыночных цен (анализ рынка).</w:t>
            </w:r>
          </w:p>
        </w:tc>
      </w:tr>
      <w:tr w:rsidR="00D538EC" w:rsidRPr="00D538EC" w:rsidTr="00500160">
        <w:trPr>
          <w:trHeight w:val="163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797C74" w:rsidP="00797C74">
            <w:pPr>
              <w:tabs>
                <w:tab w:val="left" w:pos="0"/>
              </w:tabs>
              <w:suppressAutoHyphens/>
              <w:jc w:val="both"/>
              <w:rPr>
                <w:sz w:val="22"/>
                <w:szCs w:val="22"/>
              </w:rPr>
            </w:pPr>
            <w:r w:rsidRPr="00BE42F5">
              <w:rPr>
                <w:sz w:val="22"/>
                <w:szCs w:val="22"/>
              </w:rPr>
              <w:t xml:space="preserve">Цена Договора включает </w:t>
            </w:r>
            <w:r w:rsidR="00BE42F5" w:rsidRPr="00BE42F5">
              <w:rPr>
                <w:sz w:val="22"/>
                <w:szCs w:val="22"/>
              </w:rPr>
              <w:t>оплату услуг по проверке сметной стоимости в организации, уполномоченной на оказание данных услуг, а также все расходы и затраты Оперативной дирекции, необходимые для надлежащего и полного исполнения обязательств по Договору, в том числе стоимость налогов, сборов и других обязательных платежей.</w:t>
            </w:r>
          </w:p>
        </w:tc>
      </w:tr>
      <w:tr w:rsidR="00D538EC" w:rsidRPr="00D538EC" w:rsidTr="00500160">
        <w:trPr>
          <w:trHeight w:val="1667"/>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797C74">
            <w:pPr>
              <w:suppressAutoHyphens/>
              <w:autoSpaceDE w:val="0"/>
              <w:autoSpaceDN w:val="0"/>
              <w:adjustRightInd w:val="0"/>
              <w:contextualSpacing/>
              <w:rPr>
                <w:b/>
                <w:lang w:eastAsia="ar-SA"/>
              </w:rPr>
            </w:pPr>
            <w:r w:rsidRPr="00D538EC">
              <w:rPr>
                <w:b/>
                <w:sz w:val="22"/>
                <w:szCs w:val="22"/>
                <w:lang w:eastAsia="ar-SA"/>
              </w:rPr>
              <w:t xml:space="preserve">Условия оплаты (форма, сроки и порядок оплаты за </w:t>
            </w:r>
            <w:r w:rsidR="00797C74">
              <w:rPr>
                <w:b/>
                <w:sz w:val="22"/>
                <w:szCs w:val="22"/>
                <w:lang w:eastAsia="ar-SA"/>
              </w:rPr>
              <w:t>оказанные услуги</w:t>
            </w:r>
            <w:r w:rsidRPr="00D538EC">
              <w:rPr>
                <w:b/>
                <w:sz w:val="22"/>
                <w:szCs w:val="22"/>
                <w:lang w:eastAsia="ar-SA"/>
              </w:rPr>
              <w:t>)</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797C74" w:rsidP="005F64CB">
            <w:pPr>
              <w:tabs>
                <w:tab w:val="left" w:pos="1128"/>
              </w:tabs>
              <w:jc w:val="both"/>
              <w:rPr>
                <w:sz w:val="22"/>
                <w:szCs w:val="22"/>
              </w:rPr>
            </w:pPr>
            <w:r w:rsidRPr="00797C74">
              <w:rPr>
                <w:sz w:val="22"/>
                <w:szCs w:val="22"/>
              </w:rPr>
              <w:t xml:space="preserve">Оплата услуг производится Заказчиком в безналичном порядке путем перечисления денежных средств на расчетный счет Оперативной дирекции, в течение </w:t>
            </w:r>
            <w:r w:rsidR="005F64CB">
              <w:rPr>
                <w:sz w:val="22"/>
                <w:szCs w:val="22"/>
              </w:rPr>
              <w:t>6</w:t>
            </w:r>
            <w:r w:rsidRPr="00797C74">
              <w:rPr>
                <w:sz w:val="22"/>
                <w:szCs w:val="22"/>
              </w:rPr>
              <w:t>0 (</w:t>
            </w:r>
            <w:r w:rsidR="005F64CB">
              <w:rPr>
                <w:sz w:val="22"/>
                <w:szCs w:val="22"/>
              </w:rPr>
              <w:t>шестидеся</w:t>
            </w:r>
            <w:r w:rsidRPr="00797C74">
              <w:rPr>
                <w:sz w:val="22"/>
                <w:szCs w:val="22"/>
              </w:rPr>
              <w:t xml:space="preserve">ти) рабочих дней, </w:t>
            </w:r>
            <w:proofErr w:type="gramStart"/>
            <w:r w:rsidRPr="00797C74">
              <w:rPr>
                <w:sz w:val="22"/>
                <w:szCs w:val="22"/>
              </w:rPr>
              <w:t>с даты подписания</w:t>
            </w:r>
            <w:proofErr w:type="gramEnd"/>
            <w:r w:rsidRPr="00797C74">
              <w:rPr>
                <w:sz w:val="22"/>
                <w:szCs w:val="22"/>
              </w:rPr>
              <w:t xml:space="preserve"> Сторонами актов сдачи-приемки оказанных услуг, но не ранее поступления Заказчику денежных средств из бюджета Приморского края.</w:t>
            </w:r>
          </w:p>
        </w:tc>
      </w:tr>
      <w:tr w:rsidR="00D538EC" w:rsidRPr="00D538EC" w:rsidTr="0023012C">
        <w:trPr>
          <w:trHeight w:val="274"/>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E243BB">
            <w:pPr>
              <w:suppressAutoHyphens/>
              <w:autoSpaceDE w:val="0"/>
              <w:autoSpaceDN w:val="0"/>
              <w:adjustRightInd w:val="0"/>
              <w:contextualSpacing/>
              <w:rPr>
                <w:b/>
                <w:lang w:eastAsia="ar-SA"/>
              </w:rPr>
            </w:pPr>
            <w:r w:rsidRPr="00D538EC">
              <w:rPr>
                <w:b/>
                <w:sz w:val="22"/>
                <w:szCs w:val="22"/>
                <w:lang w:eastAsia="ar-SA"/>
              </w:rPr>
              <w:t xml:space="preserve">Сведения о валюте, используемой для формирования цены договора и расчетов с </w:t>
            </w:r>
            <w:r w:rsidR="00E243BB">
              <w:rPr>
                <w:b/>
                <w:sz w:val="22"/>
                <w:szCs w:val="22"/>
                <w:lang w:eastAsia="ar-SA"/>
              </w:rPr>
              <w:t>участником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rsidTr="0023012C">
        <w:trPr>
          <w:trHeight w:val="359"/>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B028D1" w:rsidP="00D538EC">
            <w:pPr>
              <w:suppressAutoHyphens/>
              <w:contextualSpacing/>
              <w:jc w:val="both"/>
              <w:rPr>
                <w:lang w:eastAsia="ar-SA"/>
              </w:rPr>
            </w:pPr>
            <w:r>
              <w:rPr>
                <w:sz w:val="22"/>
                <w:szCs w:val="22"/>
                <w:lang w:eastAsia="ar-SA"/>
              </w:rPr>
              <w:t>С</w:t>
            </w:r>
            <w:r w:rsidR="00797C74" w:rsidRPr="00797C74">
              <w:rPr>
                <w:sz w:val="22"/>
                <w:szCs w:val="22"/>
                <w:lang w:eastAsia="ar-SA"/>
              </w:rPr>
              <w:t>убсидия из бюджета Приморского края</w:t>
            </w:r>
          </w:p>
        </w:tc>
      </w:tr>
      <w:tr w:rsidR="00883EB0" w:rsidRPr="00D538EC" w:rsidTr="0023012C">
        <w:trPr>
          <w:trHeight w:val="376"/>
        </w:trPr>
        <w:tc>
          <w:tcPr>
            <w:tcW w:w="571"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883EB0" w:rsidRPr="003971DD" w:rsidRDefault="003F7A80" w:rsidP="003971DD">
            <w:pPr>
              <w:suppressAutoHyphens/>
              <w:autoSpaceDE w:val="0"/>
              <w:autoSpaceDN w:val="0"/>
              <w:adjustRightInd w:val="0"/>
              <w:contextualSpacing/>
              <w:jc w:val="both"/>
              <w:rPr>
                <w:b/>
                <w:color w:val="000000"/>
                <w:sz w:val="20"/>
                <w:szCs w:val="20"/>
                <w:lang w:eastAsia="ar-SA"/>
              </w:rPr>
            </w:pPr>
            <w:r w:rsidRPr="003F7A80">
              <w:rPr>
                <w:b/>
                <w:color w:val="000000"/>
                <w:sz w:val="20"/>
                <w:szCs w:val="20"/>
                <w:lang w:eastAsia="ar-SA"/>
              </w:rPr>
              <w:t>287 188 (двести восемьдесят семь тысяч сто восемьдесят восемь) рублей 56 копеек</w:t>
            </w:r>
          </w:p>
        </w:tc>
      </w:tr>
      <w:tr w:rsidR="00883EB0" w:rsidRPr="00D538EC" w:rsidTr="0023012C">
        <w:trPr>
          <w:trHeight w:val="77"/>
        </w:trPr>
        <w:tc>
          <w:tcPr>
            <w:tcW w:w="571"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883EB0" w:rsidRPr="00572732" w:rsidRDefault="00E243BB" w:rsidP="00376551">
            <w:pPr>
              <w:suppressAutoHyphens/>
              <w:autoSpaceDE w:val="0"/>
              <w:autoSpaceDN w:val="0"/>
              <w:adjustRightInd w:val="0"/>
              <w:contextualSpacing/>
              <w:jc w:val="both"/>
              <w:rPr>
                <w:sz w:val="22"/>
                <w:szCs w:val="22"/>
                <w:lang w:eastAsia="ar-SA"/>
              </w:rPr>
            </w:pPr>
            <w:r w:rsidRPr="00572732">
              <w:rPr>
                <w:color w:val="000000"/>
                <w:sz w:val="22"/>
                <w:szCs w:val="22"/>
                <w:lang w:eastAsia="ar-SA"/>
              </w:rPr>
              <w:t>Не установлено</w:t>
            </w:r>
            <w:r w:rsidR="00883EB0" w:rsidRPr="00572732">
              <w:rPr>
                <w:b/>
                <w:color w:val="000000"/>
                <w:sz w:val="22"/>
                <w:szCs w:val="22"/>
                <w:lang w:eastAsia="ar-SA"/>
              </w:rPr>
              <w:t xml:space="preserve"> </w:t>
            </w:r>
          </w:p>
        </w:tc>
      </w:tr>
      <w:tr w:rsidR="00D538EC" w:rsidRPr="00D538EC" w:rsidTr="00E243BB">
        <w:trPr>
          <w:trHeight w:val="2968"/>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921252" w:rsidRDefault="00D538EC" w:rsidP="00D538EC">
            <w:pPr>
              <w:suppressAutoHyphens/>
              <w:autoSpaceDE w:val="0"/>
              <w:autoSpaceDN w:val="0"/>
              <w:adjustRightInd w:val="0"/>
              <w:contextualSpacing/>
              <w:jc w:val="both"/>
              <w:rPr>
                <w:sz w:val="22"/>
                <w:szCs w:val="22"/>
                <w:lang w:eastAsia="ar-SA"/>
              </w:rPr>
            </w:pPr>
            <w:r w:rsidRPr="00921252">
              <w:rPr>
                <w:b/>
                <w:sz w:val="22"/>
                <w:szCs w:val="22"/>
                <w:u w:val="single"/>
                <w:lang w:eastAsia="ar-SA"/>
              </w:rPr>
              <w:t>Порядок подачи заявок:</w:t>
            </w:r>
            <w:r w:rsidRPr="00921252">
              <w:rPr>
                <w:sz w:val="22"/>
                <w:szCs w:val="22"/>
                <w:lang w:eastAsia="ar-SA"/>
              </w:rPr>
              <w:t xml:space="preserve"> ежедневно, со дня размещения </w:t>
            </w:r>
            <w:r w:rsidRPr="00921252">
              <w:rPr>
                <w:sz w:val="22"/>
                <w:szCs w:val="22"/>
                <w:u w:val="single"/>
                <w:lang w:eastAsia="ar-SA"/>
              </w:rPr>
              <w:t>Извещения открытого конкурса</w:t>
            </w:r>
            <w:r w:rsidRPr="00921252">
              <w:rPr>
                <w:sz w:val="22"/>
                <w:szCs w:val="22"/>
                <w:lang w:eastAsia="ar-SA"/>
              </w:rPr>
              <w:t xml:space="preserve"> и </w:t>
            </w:r>
            <w:r w:rsidRPr="00921252">
              <w:rPr>
                <w:sz w:val="22"/>
                <w:szCs w:val="22"/>
                <w:u w:val="single"/>
                <w:lang w:eastAsia="ar-SA"/>
              </w:rPr>
              <w:t>Конкурсной Документации</w:t>
            </w:r>
            <w:r w:rsidRPr="00921252">
              <w:rPr>
                <w:sz w:val="22"/>
                <w:szCs w:val="22"/>
                <w:lang w:eastAsia="ar-SA"/>
              </w:rPr>
              <w:t xml:space="preserve"> на сайтах </w:t>
            </w:r>
            <w:hyperlink r:id="rId21" w:history="1">
              <w:r w:rsidRPr="00921252">
                <w:rPr>
                  <w:rFonts w:eastAsia="Calibri"/>
                  <w:color w:val="0000FF"/>
                  <w:sz w:val="22"/>
                  <w:szCs w:val="22"/>
                  <w:u w:val="single"/>
                  <w:lang w:val="en-US" w:eastAsia="en-US"/>
                </w:rPr>
                <w:t>http</w:t>
              </w:r>
              <w:r w:rsidRPr="00921252">
                <w:rPr>
                  <w:rFonts w:eastAsia="Calibri"/>
                  <w:color w:val="0000FF"/>
                  <w:sz w:val="22"/>
                  <w:szCs w:val="22"/>
                  <w:u w:val="single"/>
                  <w:lang w:eastAsia="en-US"/>
                </w:rPr>
                <w:t>://</w:t>
              </w:r>
              <w:r w:rsidRPr="00921252">
                <w:rPr>
                  <w:rFonts w:eastAsia="Calibri"/>
                  <w:color w:val="0000FF"/>
                  <w:sz w:val="22"/>
                  <w:szCs w:val="22"/>
                  <w:u w:val="single"/>
                  <w:lang w:val="en-US" w:eastAsia="en-US"/>
                </w:rPr>
                <w:t>fppk</w:t>
              </w:r>
              <w:r w:rsidRPr="00921252">
                <w:rPr>
                  <w:rFonts w:eastAsia="Calibri"/>
                  <w:color w:val="0000FF"/>
                  <w:sz w:val="22"/>
                  <w:szCs w:val="22"/>
                  <w:u w:val="single"/>
                  <w:lang w:eastAsia="en-US"/>
                </w:rPr>
                <w:t>.</w:t>
              </w:r>
              <w:r w:rsidRPr="00921252">
                <w:rPr>
                  <w:rFonts w:eastAsia="Calibri"/>
                  <w:color w:val="0000FF"/>
                  <w:sz w:val="22"/>
                  <w:szCs w:val="22"/>
                  <w:u w:val="single"/>
                  <w:lang w:val="en-US" w:eastAsia="en-US"/>
                </w:rPr>
                <w:t>info</w:t>
              </w:r>
            </w:hyperlink>
            <w:r w:rsidRPr="00921252">
              <w:rPr>
                <w:sz w:val="22"/>
                <w:szCs w:val="22"/>
                <w:lang w:eastAsia="ar-SA"/>
              </w:rPr>
              <w:t xml:space="preserve">, </w:t>
            </w:r>
            <w:r w:rsidR="005864D6" w:rsidRPr="00921252">
              <w:rPr>
                <w:color w:val="0000FF"/>
                <w:sz w:val="22"/>
                <w:szCs w:val="22"/>
                <w:u w:val="single"/>
                <w:lang w:eastAsia="ar-SA"/>
              </w:rPr>
              <w:t>https://www.rts-tender.ru</w:t>
            </w:r>
            <w:r w:rsidRPr="00921252">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rsidR="00D538EC" w:rsidRPr="00921252" w:rsidRDefault="00D538EC" w:rsidP="00D538EC">
            <w:pPr>
              <w:suppressAutoHyphens/>
              <w:autoSpaceDE w:val="0"/>
              <w:autoSpaceDN w:val="0"/>
              <w:adjustRightInd w:val="0"/>
              <w:contextualSpacing/>
              <w:rPr>
                <w:b/>
                <w:u w:val="single"/>
                <w:lang w:eastAsia="ar-SA"/>
              </w:rPr>
            </w:pPr>
            <w:r w:rsidRPr="00921252">
              <w:rPr>
                <w:b/>
                <w:sz w:val="22"/>
                <w:szCs w:val="22"/>
                <w:u w:val="single"/>
                <w:lang w:eastAsia="ar-SA"/>
              </w:rPr>
              <w:t xml:space="preserve">Место подачи заявок: </w:t>
            </w:r>
          </w:p>
          <w:p w:rsidR="00D538EC" w:rsidRPr="00921252" w:rsidRDefault="00D538EC" w:rsidP="00D538EC">
            <w:pPr>
              <w:suppressAutoHyphens/>
              <w:autoSpaceDE w:val="0"/>
              <w:autoSpaceDN w:val="0"/>
              <w:adjustRightInd w:val="0"/>
              <w:contextualSpacing/>
              <w:jc w:val="both"/>
              <w:rPr>
                <w:sz w:val="22"/>
                <w:szCs w:val="22"/>
                <w:lang w:eastAsia="ar-SA"/>
              </w:rPr>
            </w:pPr>
            <w:r w:rsidRPr="00921252">
              <w:rPr>
                <w:sz w:val="22"/>
                <w:szCs w:val="22"/>
                <w:lang w:eastAsia="ar-SA"/>
              </w:rPr>
              <w:t xml:space="preserve">690106, г. Владивосток, </w:t>
            </w:r>
            <w:proofErr w:type="spellStart"/>
            <w:r w:rsidRPr="00921252">
              <w:rPr>
                <w:sz w:val="22"/>
                <w:szCs w:val="22"/>
                <w:lang w:eastAsia="ar-SA"/>
              </w:rPr>
              <w:t>пр-кт</w:t>
            </w:r>
            <w:proofErr w:type="spellEnd"/>
            <w:r w:rsidRPr="00921252">
              <w:rPr>
                <w:sz w:val="22"/>
                <w:szCs w:val="22"/>
                <w:lang w:eastAsia="ar-SA"/>
              </w:rPr>
              <w:t xml:space="preserve"> Красного Знамени, д.3, 12 </w:t>
            </w:r>
            <w:proofErr w:type="spellStart"/>
            <w:r w:rsidRPr="00921252">
              <w:rPr>
                <w:sz w:val="22"/>
                <w:szCs w:val="22"/>
                <w:lang w:eastAsia="ar-SA"/>
              </w:rPr>
              <w:t>эт</w:t>
            </w:r>
            <w:proofErr w:type="spellEnd"/>
            <w:r w:rsidRPr="00921252">
              <w:rPr>
                <w:sz w:val="22"/>
                <w:szCs w:val="22"/>
                <w:lang w:eastAsia="ar-SA"/>
              </w:rPr>
              <w:t>, каб.5</w:t>
            </w:r>
          </w:p>
          <w:p w:rsidR="00E243BB" w:rsidRPr="00921252" w:rsidRDefault="00D538EC" w:rsidP="00D538EC">
            <w:pPr>
              <w:suppressAutoHyphens/>
              <w:autoSpaceDE w:val="0"/>
              <w:autoSpaceDN w:val="0"/>
              <w:adjustRightInd w:val="0"/>
              <w:contextualSpacing/>
              <w:rPr>
                <w:sz w:val="22"/>
                <w:szCs w:val="22"/>
                <w:u w:val="single"/>
                <w:lang w:eastAsia="ar-SA"/>
              </w:rPr>
            </w:pPr>
            <w:r w:rsidRPr="00921252">
              <w:rPr>
                <w:b/>
                <w:sz w:val="22"/>
                <w:szCs w:val="22"/>
                <w:u w:val="single"/>
                <w:lang w:eastAsia="ar-SA"/>
              </w:rPr>
              <w:t>Начало срока подачи заявок:</w:t>
            </w:r>
            <w:r w:rsidRPr="00921252">
              <w:rPr>
                <w:sz w:val="22"/>
                <w:szCs w:val="22"/>
                <w:u w:val="single"/>
                <w:lang w:eastAsia="ar-SA"/>
              </w:rPr>
              <w:t xml:space="preserve"> </w:t>
            </w:r>
          </w:p>
          <w:p w:rsidR="00D538EC" w:rsidRPr="00921252" w:rsidRDefault="00D538EC" w:rsidP="00D538EC">
            <w:pPr>
              <w:suppressAutoHyphens/>
              <w:autoSpaceDE w:val="0"/>
              <w:autoSpaceDN w:val="0"/>
              <w:adjustRightInd w:val="0"/>
              <w:contextualSpacing/>
              <w:rPr>
                <w:u w:val="single"/>
                <w:lang w:eastAsia="ar-SA"/>
              </w:rPr>
            </w:pPr>
            <w:r w:rsidRPr="00921252">
              <w:rPr>
                <w:sz w:val="22"/>
                <w:szCs w:val="22"/>
                <w:lang w:eastAsia="ar-SA"/>
              </w:rPr>
              <w:t>«</w:t>
            </w:r>
            <w:r w:rsidR="00500160" w:rsidRPr="00921252">
              <w:rPr>
                <w:sz w:val="22"/>
                <w:szCs w:val="22"/>
                <w:lang w:eastAsia="ar-SA"/>
              </w:rPr>
              <w:t>29</w:t>
            </w:r>
            <w:r w:rsidRPr="00921252">
              <w:rPr>
                <w:sz w:val="22"/>
                <w:szCs w:val="22"/>
                <w:lang w:eastAsia="ar-SA"/>
              </w:rPr>
              <w:t>»</w:t>
            </w:r>
            <w:r w:rsidR="00500160" w:rsidRPr="00921252">
              <w:rPr>
                <w:sz w:val="22"/>
                <w:szCs w:val="22"/>
                <w:lang w:eastAsia="ar-SA"/>
              </w:rPr>
              <w:t xml:space="preserve"> мая </w:t>
            </w:r>
            <w:r w:rsidRPr="00921252">
              <w:rPr>
                <w:sz w:val="22"/>
                <w:szCs w:val="22"/>
                <w:lang w:eastAsia="ar-SA"/>
              </w:rPr>
              <w:t>20</w:t>
            </w:r>
            <w:r w:rsidR="003F7A80" w:rsidRPr="00921252">
              <w:rPr>
                <w:sz w:val="22"/>
                <w:szCs w:val="22"/>
                <w:lang w:eastAsia="ar-SA"/>
              </w:rPr>
              <w:t>20</w:t>
            </w:r>
            <w:r w:rsidRPr="00921252">
              <w:rPr>
                <w:sz w:val="22"/>
                <w:szCs w:val="22"/>
                <w:lang w:eastAsia="ar-SA"/>
              </w:rPr>
              <w:t xml:space="preserve"> г.</w:t>
            </w:r>
          </w:p>
          <w:p w:rsidR="00D538EC" w:rsidRPr="00921252" w:rsidRDefault="00D538EC" w:rsidP="00D538EC">
            <w:pPr>
              <w:suppressAutoHyphens/>
              <w:autoSpaceDE w:val="0"/>
              <w:autoSpaceDN w:val="0"/>
              <w:adjustRightInd w:val="0"/>
              <w:contextualSpacing/>
              <w:rPr>
                <w:b/>
                <w:u w:val="single"/>
                <w:lang w:eastAsia="ar-SA"/>
              </w:rPr>
            </w:pPr>
            <w:r w:rsidRPr="00921252">
              <w:rPr>
                <w:b/>
                <w:sz w:val="22"/>
                <w:szCs w:val="22"/>
                <w:u w:val="single"/>
                <w:lang w:eastAsia="ar-SA"/>
              </w:rPr>
              <w:t>Окончание срока подачи заявок:</w:t>
            </w:r>
          </w:p>
          <w:p w:rsidR="00D538EC" w:rsidRPr="00921252" w:rsidRDefault="00D538EC" w:rsidP="00500160">
            <w:pPr>
              <w:suppressAutoHyphens/>
              <w:autoSpaceDE w:val="0"/>
              <w:autoSpaceDN w:val="0"/>
              <w:adjustRightInd w:val="0"/>
              <w:contextualSpacing/>
              <w:rPr>
                <w:lang w:eastAsia="ar-SA"/>
              </w:rPr>
            </w:pPr>
            <w:r w:rsidRPr="00921252">
              <w:rPr>
                <w:noProof/>
                <w:sz w:val="22"/>
                <w:szCs w:val="22"/>
                <w:lang w:eastAsia="ar-SA"/>
              </w:rPr>
              <w:t>«</w:t>
            </w:r>
            <w:r w:rsidR="00500160" w:rsidRPr="00921252">
              <w:rPr>
                <w:noProof/>
                <w:sz w:val="22"/>
                <w:szCs w:val="22"/>
                <w:lang w:eastAsia="ar-SA"/>
              </w:rPr>
              <w:t>09</w:t>
            </w:r>
            <w:r w:rsidRPr="00921252">
              <w:rPr>
                <w:noProof/>
                <w:sz w:val="22"/>
                <w:szCs w:val="22"/>
                <w:lang w:eastAsia="ar-SA"/>
              </w:rPr>
              <w:t xml:space="preserve">» </w:t>
            </w:r>
            <w:r w:rsidR="00500160" w:rsidRPr="00921252">
              <w:rPr>
                <w:noProof/>
                <w:sz w:val="22"/>
                <w:szCs w:val="22"/>
                <w:lang w:eastAsia="ar-SA"/>
              </w:rPr>
              <w:t xml:space="preserve">июня </w:t>
            </w:r>
            <w:r w:rsidRPr="00921252">
              <w:rPr>
                <w:noProof/>
                <w:sz w:val="22"/>
                <w:szCs w:val="22"/>
                <w:lang w:eastAsia="ar-SA"/>
              </w:rPr>
              <w:t>20</w:t>
            </w:r>
            <w:r w:rsidR="003F7A80" w:rsidRPr="00921252">
              <w:rPr>
                <w:noProof/>
                <w:sz w:val="22"/>
                <w:szCs w:val="22"/>
                <w:lang w:eastAsia="ar-SA"/>
              </w:rPr>
              <w:t>20</w:t>
            </w:r>
            <w:r w:rsidRPr="00921252">
              <w:rPr>
                <w:noProof/>
                <w:sz w:val="22"/>
                <w:szCs w:val="22"/>
                <w:lang w:eastAsia="ar-SA"/>
              </w:rPr>
              <w:t xml:space="preserve"> г. </w:t>
            </w:r>
            <w:r w:rsidRPr="00921252">
              <w:rPr>
                <w:sz w:val="22"/>
                <w:szCs w:val="22"/>
                <w:lang w:eastAsia="ar-SA"/>
              </w:rPr>
              <w:t>1</w:t>
            </w:r>
            <w:r w:rsidR="00500160" w:rsidRPr="00921252">
              <w:rPr>
                <w:sz w:val="22"/>
                <w:szCs w:val="22"/>
                <w:lang w:eastAsia="ar-SA"/>
              </w:rPr>
              <w:t>7</w:t>
            </w:r>
            <w:r w:rsidRPr="00921252">
              <w:rPr>
                <w:sz w:val="22"/>
                <w:szCs w:val="22"/>
                <w:lang w:eastAsia="ar-SA"/>
              </w:rPr>
              <w:t>:00</w:t>
            </w:r>
            <w:r w:rsidRPr="00921252">
              <w:rPr>
                <w:i/>
                <w:sz w:val="22"/>
                <w:szCs w:val="22"/>
                <w:lang w:eastAsia="ar-SA"/>
              </w:rPr>
              <w:t xml:space="preserve"> </w:t>
            </w:r>
            <w:r w:rsidRPr="00921252">
              <w:rPr>
                <w:sz w:val="22"/>
                <w:szCs w:val="22"/>
                <w:lang w:eastAsia="ar-SA"/>
              </w:rPr>
              <w:t>(время Владивостокское)</w:t>
            </w:r>
          </w:p>
        </w:tc>
      </w:tr>
      <w:tr w:rsidR="00D538EC" w:rsidRPr="00D538EC" w:rsidTr="0023012C">
        <w:trPr>
          <w:trHeight w:val="85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904209" w:rsidRPr="00921252" w:rsidRDefault="00D538EC" w:rsidP="00904209">
            <w:pPr>
              <w:rPr>
                <w:sz w:val="22"/>
                <w:szCs w:val="22"/>
              </w:rPr>
            </w:pPr>
            <w:r w:rsidRPr="00921252">
              <w:rPr>
                <w:sz w:val="22"/>
                <w:szCs w:val="22"/>
              </w:rPr>
              <w:t xml:space="preserve">690106, г. Владивосток, </w:t>
            </w:r>
            <w:proofErr w:type="spellStart"/>
            <w:r w:rsidRPr="00921252">
              <w:rPr>
                <w:sz w:val="22"/>
                <w:szCs w:val="22"/>
              </w:rPr>
              <w:t>пр-кт</w:t>
            </w:r>
            <w:proofErr w:type="spellEnd"/>
            <w:r w:rsidRPr="00921252">
              <w:rPr>
                <w:sz w:val="22"/>
                <w:szCs w:val="22"/>
              </w:rPr>
              <w:t xml:space="preserve"> Красного Знамени, д.3, 12 </w:t>
            </w:r>
            <w:proofErr w:type="spellStart"/>
            <w:r w:rsidRPr="00921252">
              <w:rPr>
                <w:sz w:val="22"/>
                <w:szCs w:val="22"/>
              </w:rPr>
              <w:t>эт</w:t>
            </w:r>
            <w:proofErr w:type="spellEnd"/>
            <w:r w:rsidRPr="00921252">
              <w:rPr>
                <w:sz w:val="22"/>
                <w:szCs w:val="22"/>
              </w:rPr>
              <w:t>, каб.5</w:t>
            </w:r>
          </w:p>
          <w:p w:rsidR="00D538EC" w:rsidRPr="00921252" w:rsidRDefault="00D538EC" w:rsidP="00500160">
            <w:pPr>
              <w:rPr>
                <w:sz w:val="22"/>
                <w:szCs w:val="22"/>
              </w:rPr>
            </w:pPr>
            <w:r w:rsidRPr="00921252">
              <w:rPr>
                <w:sz w:val="22"/>
                <w:szCs w:val="22"/>
              </w:rPr>
              <w:t>«</w:t>
            </w:r>
            <w:r w:rsidR="00500160" w:rsidRPr="00921252">
              <w:rPr>
                <w:sz w:val="22"/>
                <w:szCs w:val="22"/>
              </w:rPr>
              <w:t>10</w:t>
            </w:r>
            <w:r w:rsidRPr="00921252">
              <w:rPr>
                <w:sz w:val="22"/>
                <w:szCs w:val="22"/>
              </w:rPr>
              <w:t xml:space="preserve">» </w:t>
            </w:r>
            <w:r w:rsidR="00500160" w:rsidRPr="00921252">
              <w:rPr>
                <w:sz w:val="22"/>
                <w:szCs w:val="22"/>
              </w:rPr>
              <w:t>июня</w:t>
            </w:r>
            <w:r w:rsidR="009463CA" w:rsidRPr="00921252">
              <w:rPr>
                <w:sz w:val="22"/>
                <w:szCs w:val="22"/>
              </w:rPr>
              <w:t xml:space="preserve"> </w:t>
            </w:r>
            <w:r w:rsidRPr="00921252">
              <w:rPr>
                <w:sz w:val="22"/>
                <w:szCs w:val="22"/>
              </w:rPr>
              <w:t>20</w:t>
            </w:r>
            <w:r w:rsidR="003F7A80" w:rsidRPr="00921252">
              <w:rPr>
                <w:sz w:val="22"/>
                <w:szCs w:val="22"/>
              </w:rPr>
              <w:t>20</w:t>
            </w:r>
            <w:r w:rsidRPr="00921252">
              <w:rPr>
                <w:sz w:val="22"/>
                <w:szCs w:val="22"/>
              </w:rPr>
              <w:t xml:space="preserve"> г. в 11 ч. 00 мин (время Владивостокское).</w:t>
            </w:r>
          </w:p>
        </w:tc>
      </w:tr>
      <w:tr w:rsidR="00D538EC" w:rsidRPr="00D538EC" w:rsidTr="00500160">
        <w:trPr>
          <w:trHeight w:val="1152"/>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921252" w:rsidRDefault="00D538EC" w:rsidP="00D538EC">
            <w:pPr>
              <w:rPr>
                <w:sz w:val="22"/>
                <w:szCs w:val="22"/>
              </w:rPr>
            </w:pPr>
            <w:r w:rsidRPr="00921252">
              <w:rPr>
                <w:sz w:val="22"/>
                <w:szCs w:val="22"/>
              </w:rPr>
              <w:t xml:space="preserve">690106, г. Владивосток, </w:t>
            </w:r>
            <w:proofErr w:type="spellStart"/>
            <w:r w:rsidRPr="00921252">
              <w:rPr>
                <w:sz w:val="22"/>
                <w:szCs w:val="22"/>
              </w:rPr>
              <w:t>пр-кт</w:t>
            </w:r>
            <w:proofErr w:type="spellEnd"/>
            <w:r w:rsidRPr="00921252">
              <w:rPr>
                <w:sz w:val="22"/>
                <w:szCs w:val="22"/>
              </w:rPr>
              <w:t xml:space="preserve"> Красного Знамени, д.3, 12 </w:t>
            </w:r>
            <w:proofErr w:type="spellStart"/>
            <w:r w:rsidRPr="00921252">
              <w:rPr>
                <w:sz w:val="22"/>
                <w:szCs w:val="22"/>
              </w:rPr>
              <w:t>эт</w:t>
            </w:r>
            <w:proofErr w:type="spellEnd"/>
            <w:r w:rsidRPr="00921252">
              <w:rPr>
                <w:sz w:val="22"/>
                <w:szCs w:val="22"/>
              </w:rPr>
              <w:t>, каб.</w:t>
            </w:r>
            <w:r w:rsidR="00C00C9E" w:rsidRPr="00921252">
              <w:rPr>
                <w:sz w:val="22"/>
                <w:szCs w:val="22"/>
              </w:rPr>
              <w:t>5</w:t>
            </w:r>
          </w:p>
          <w:p w:rsidR="00D538EC" w:rsidRPr="00921252" w:rsidRDefault="00D538EC" w:rsidP="00500160">
            <w:pPr>
              <w:jc w:val="both"/>
              <w:rPr>
                <w:sz w:val="22"/>
                <w:szCs w:val="22"/>
              </w:rPr>
            </w:pPr>
            <w:r w:rsidRPr="00921252">
              <w:rPr>
                <w:sz w:val="22"/>
                <w:szCs w:val="22"/>
              </w:rPr>
              <w:t>ориентировочно «</w:t>
            </w:r>
            <w:r w:rsidR="00500160" w:rsidRPr="00921252">
              <w:rPr>
                <w:sz w:val="22"/>
                <w:szCs w:val="22"/>
              </w:rPr>
              <w:t>11</w:t>
            </w:r>
            <w:r w:rsidRPr="00921252">
              <w:rPr>
                <w:sz w:val="22"/>
                <w:szCs w:val="22"/>
              </w:rPr>
              <w:t xml:space="preserve">» </w:t>
            </w:r>
            <w:r w:rsidR="00500160" w:rsidRPr="00921252">
              <w:rPr>
                <w:sz w:val="22"/>
                <w:szCs w:val="22"/>
              </w:rPr>
              <w:t>июня</w:t>
            </w:r>
            <w:r w:rsidRPr="00921252">
              <w:rPr>
                <w:sz w:val="22"/>
                <w:szCs w:val="22"/>
              </w:rPr>
              <w:t xml:space="preserve"> 20</w:t>
            </w:r>
            <w:r w:rsidR="003F7A80" w:rsidRPr="00921252">
              <w:rPr>
                <w:sz w:val="22"/>
                <w:szCs w:val="22"/>
              </w:rPr>
              <w:t>20</w:t>
            </w:r>
            <w:r w:rsidRPr="00921252">
              <w:rPr>
                <w:sz w:val="22"/>
                <w:szCs w:val="22"/>
              </w:rPr>
              <w:t xml:space="preserve"> г., но не позднее 5 (пяти) дней со дня вскрытия конвертов с заявками на участие в открытом конкурсе.</w:t>
            </w:r>
          </w:p>
        </w:tc>
      </w:tr>
      <w:tr w:rsidR="00D538EC" w:rsidRPr="00D538EC" w:rsidTr="00500160">
        <w:trPr>
          <w:trHeight w:val="1268"/>
        </w:trPr>
        <w:tc>
          <w:tcPr>
            <w:tcW w:w="571"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 xml:space="preserve">не позднее чем через 10 (десять) дней </w:t>
            </w:r>
            <w:proofErr w:type="gramStart"/>
            <w:r w:rsidRPr="00D538EC">
              <w:rPr>
                <w:rFonts w:eastAsia="Calibri"/>
                <w:color w:val="000000"/>
                <w:sz w:val="22"/>
                <w:szCs w:val="22"/>
                <w:lang w:eastAsia="en-US"/>
              </w:rPr>
              <w:t>с даты размещения</w:t>
            </w:r>
            <w:proofErr w:type="gramEnd"/>
            <w:r w:rsidRPr="00D538EC">
              <w:rPr>
                <w:rFonts w:eastAsia="Calibri"/>
                <w:color w:val="000000"/>
                <w:sz w:val="22"/>
                <w:szCs w:val="22"/>
                <w:lang w:eastAsia="en-US"/>
              </w:rPr>
              <w:t xml:space="preserve"> на сайте итогового протокола, составленного по результатам открытого конкурса</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tabs>
                <w:tab w:val="left" w:pos="284"/>
              </w:tabs>
              <w:rPr>
                <w:sz w:val="22"/>
                <w:szCs w:val="22"/>
              </w:rPr>
            </w:pPr>
            <w:r w:rsidRPr="00D538EC">
              <w:rPr>
                <w:sz w:val="22"/>
                <w:szCs w:val="22"/>
              </w:rPr>
              <w:t>1. Цена</w:t>
            </w:r>
            <w:r w:rsidR="00F77F8D">
              <w:rPr>
                <w:sz w:val="22"/>
                <w:szCs w:val="22"/>
              </w:rPr>
              <w:t xml:space="preserve"> </w:t>
            </w:r>
            <w:r w:rsidR="002E63AC">
              <w:rPr>
                <w:sz w:val="22"/>
                <w:szCs w:val="22"/>
              </w:rPr>
              <w:t xml:space="preserve">договора </w:t>
            </w:r>
            <w:r w:rsidR="00F77F8D">
              <w:rPr>
                <w:sz w:val="22"/>
                <w:szCs w:val="22"/>
              </w:rPr>
              <w:t xml:space="preserve">(процентное </w:t>
            </w:r>
            <w:r w:rsidR="009D1096">
              <w:rPr>
                <w:sz w:val="22"/>
                <w:szCs w:val="22"/>
              </w:rPr>
              <w:t>выражение</w:t>
            </w:r>
            <w:r w:rsidR="00F77F8D">
              <w:rPr>
                <w:sz w:val="22"/>
                <w:szCs w:val="22"/>
              </w:rPr>
              <w:t>)</w:t>
            </w:r>
            <w:r w:rsidRPr="00D538EC">
              <w:rPr>
                <w:sz w:val="22"/>
                <w:szCs w:val="22"/>
              </w:rPr>
              <w:t xml:space="preserve"> - 70 %</w:t>
            </w:r>
          </w:p>
          <w:p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rsidTr="00500160">
        <w:trPr>
          <w:trHeight w:val="126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lastRenderedPageBreak/>
              <w:t>25</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Основной перечень документов и информации, 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500160">
        <w:trPr>
          <w:trHeight w:val="1257"/>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887AD1" w:rsidP="00E243BB">
            <w:pPr>
              <w:suppressAutoHyphens/>
              <w:autoSpaceDE w:val="0"/>
              <w:autoSpaceDN w:val="0"/>
              <w:adjustRightInd w:val="0"/>
              <w:contextualSpacing/>
              <w:rPr>
                <w:sz w:val="22"/>
                <w:szCs w:val="22"/>
              </w:rPr>
            </w:pPr>
            <w:r w:rsidRPr="003971DD">
              <w:rPr>
                <w:sz w:val="22"/>
                <w:szCs w:val="22"/>
              </w:rPr>
              <w:t>В</w:t>
            </w:r>
            <w:r w:rsidR="00D538EC" w:rsidRPr="003971DD">
              <w:rPr>
                <w:sz w:val="22"/>
                <w:szCs w:val="22"/>
              </w:rPr>
              <w:t>ыписк</w:t>
            </w:r>
            <w:r w:rsidRPr="003971DD">
              <w:rPr>
                <w:sz w:val="22"/>
                <w:szCs w:val="22"/>
              </w:rPr>
              <w:t>а</w:t>
            </w:r>
            <w:r w:rsidR="00D538EC" w:rsidRPr="003971DD">
              <w:rPr>
                <w:sz w:val="22"/>
                <w:szCs w:val="22"/>
              </w:rPr>
              <w:t xml:space="preserve"> из реестр</w:t>
            </w:r>
            <w:r w:rsidRPr="003971DD">
              <w:rPr>
                <w:sz w:val="22"/>
                <w:szCs w:val="22"/>
              </w:rPr>
              <w:t>а</w:t>
            </w:r>
            <w:r w:rsidR="00D538EC" w:rsidRPr="003971DD">
              <w:rPr>
                <w:sz w:val="22"/>
                <w:szCs w:val="22"/>
              </w:rPr>
              <w:t xml:space="preserve"> членов СРО</w:t>
            </w:r>
            <w:r>
              <w:rPr>
                <w:sz w:val="22"/>
                <w:szCs w:val="22"/>
              </w:rPr>
              <w:t xml:space="preserve"> </w:t>
            </w:r>
            <w:r w:rsidR="00DE301E">
              <w:rPr>
                <w:sz w:val="22"/>
                <w:szCs w:val="22"/>
              </w:rPr>
              <w:t>в области строительства, реконструкции, капитального ремонта объектов капитального строительства</w:t>
            </w:r>
          </w:p>
        </w:tc>
      </w:tr>
    </w:tbl>
    <w:p w:rsidR="00D538EC" w:rsidRPr="00D538EC" w:rsidRDefault="00D538EC" w:rsidP="003971DD">
      <w:pPr>
        <w:tabs>
          <w:tab w:val="left" w:pos="709"/>
          <w:tab w:val="left" w:pos="4111"/>
          <w:tab w:val="left" w:pos="4253"/>
          <w:tab w:val="left" w:pos="4536"/>
        </w:tabs>
        <w:ind w:right="-2"/>
        <w:rPr>
          <w:b/>
        </w:rPr>
      </w:pPr>
      <w:r w:rsidRPr="00D538EC">
        <w:rPr>
          <w:b/>
        </w:rPr>
        <w:br w:type="page"/>
      </w:r>
      <w:r w:rsidRPr="00D538EC">
        <w:rPr>
          <w:b/>
        </w:rPr>
        <w:lastRenderedPageBreak/>
        <w:t xml:space="preserve"> </w:t>
      </w:r>
    </w:p>
    <w:p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rsidR="00D538EC" w:rsidRPr="00D538EC" w:rsidRDefault="00D538EC" w:rsidP="00D538EC">
      <w:pPr>
        <w:contextualSpacing/>
        <w:jc w:val="both"/>
        <w:rPr>
          <w:b/>
        </w:rPr>
      </w:pPr>
    </w:p>
    <w:p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rsidR="00D538EC" w:rsidRPr="00D538EC" w:rsidRDefault="00D538EC" w:rsidP="00D538EC">
      <w:pPr>
        <w:contextualSpacing/>
        <w:jc w:val="both"/>
      </w:pPr>
    </w:p>
    <w:p w:rsidR="00D538EC" w:rsidRPr="00D538EC" w:rsidRDefault="00D538EC" w:rsidP="00D538EC">
      <w:pPr>
        <w:contextualSpacing/>
        <w:jc w:val="center"/>
        <w:rPr>
          <w:b/>
        </w:rPr>
      </w:pPr>
      <w:r w:rsidRPr="00D538EC">
        <w:rPr>
          <w:b/>
        </w:rPr>
        <w:t>Опись документов</w:t>
      </w:r>
    </w:p>
    <w:p w:rsidR="00D538EC" w:rsidRPr="00D538EC" w:rsidRDefault="00D538EC" w:rsidP="00D538EC">
      <w:pPr>
        <w:contextualSpacing/>
        <w:jc w:val="both"/>
        <w:rPr>
          <w:highlight w:val="yellow"/>
        </w:rPr>
      </w:pPr>
    </w:p>
    <w:p w:rsidR="00D538EC" w:rsidRPr="00D538EC" w:rsidRDefault="00D538EC" w:rsidP="00D538EC">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D538EC">
        <w:rPr>
          <w:b/>
          <w:u w:val="single"/>
        </w:rPr>
        <w:t>№ </w:t>
      </w:r>
      <w:r w:rsidR="00C51005" w:rsidRPr="00C51005">
        <w:rPr>
          <w:b/>
          <w:u w:val="single"/>
        </w:rPr>
        <w:t>5</w:t>
      </w:r>
      <w:r w:rsidRPr="00D538EC">
        <w:rPr>
          <w:b/>
          <w:u w:val="single"/>
        </w:rPr>
        <w:t> </w:t>
      </w:r>
      <w:proofErr w:type="gramStart"/>
      <w:r w:rsidRPr="00D538EC">
        <w:rPr>
          <w:b/>
          <w:u w:val="single"/>
        </w:rPr>
        <w:t>ОК</w:t>
      </w:r>
      <w:proofErr w:type="gramEnd"/>
      <w:r w:rsidRPr="00D538EC">
        <w:rPr>
          <w:b/>
          <w:u w:val="single"/>
        </w:rPr>
        <w:t>/20</w:t>
      </w:r>
      <w:r w:rsidR="00C51005" w:rsidRPr="00C51005">
        <w:rPr>
          <w:b/>
          <w:u w:val="single"/>
        </w:rPr>
        <w:t>20</w:t>
      </w:r>
      <w:r w:rsidRPr="00D538EC">
        <w:t xml:space="preserve"> </w:t>
      </w:r>
      <w:r w:rsidRPr="00D538EC">
        <w:rPr>
          <w:b/>
        </w:rPr>
        <w:t xml:space="preserve">на </w:t>
      </w:r>
      <w:r w:rsidR="00DE638B" w:rsidRPr="00DE638B">
        <w:rPr>
          <w:b/>
        </w:rPr>
        <w:t xml:space="preserve">Оказание услуг по осуществлению контроля </w:t>
      </w:r>
      <w:r w:rsidR="00904209">
        <w:rPr>
          <w:b/>
        </w:rPr>
        <w:t>за ходом выполнения строительно-</w:t>
      </w:r>
      <w:r w:rsidR="00DE638B" w:rsidRPr="00DE638B">
        <w:rPr>
          <w:b/>
        </w:rPr>
        <w:t>монтажных работ с целью выполнения мероприятий по завершению строительства Проблемных объектов</w:t>
      </w:r>
      <w:r w:rsidRPr="00D538EC">
        <w:t>, нами направляются ниже перечисленные документы:</w:t>
      </w:r>
    </w:p>
    <w:p w:rsidR="00D538EC" w:rsidRPr="00D538EC" w:rsidRDefault="00D538EC" w:rsidP="00D538EC">
      <w:pPr>
        <w:contextualSpacing/>
        <w:jc w:val="both"/>
      </w:pPr>
    </w:p>
    <w:tbl>
      <w:tblPr>
        <w:tblW w:w="4837"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7237"/>
        <w:gridCol w:w="1288"/>
        <w:gridCol w:w="994"/>
      </w:tblGrid>
      <w:tr w:rsidR="00D538EC" w:rsidRPr="00D538EC" w:rsidTr="00E50528">
        <w:trPr>
          <w:trHeight w:val="443"/>
        </w:trPr>
        <w:tc>
          <w:tcPr>
            <w:tcW w:w="278" w:type="pct"/>
            <w:vAlign w:val="center"/>
          </w:tcPr>
          <w:p w:rsidR="00D538EC" w:rsidRPr="00D538EC" w:rsidRDefault="00D538EC" w:rsidP="00D538EC">
            <w:pPr>
              <w:tabs>
                <w:tab w:val="left" w:pos="1134"/>
              </w:tabs>
              <w:jc w:val="center"/>
              <w:rPr>
                <w:b/>
              </w:rPr>
            </w:pPr>
            <w:r w:rsidRPr="00D538EC">
              <w:rPr>
                <w:b/>
              </w:rPr>
              <w:t xml:space="preserve">№ </w:t>
            </w:r>
            <w:proofErr w:type="gramStart"/>
            <w:r w:rsidRPr="00D538EC">
              <w:rPr>
                <w:b/>
              </w:rPr>
              <w:t>п</w:t>
            </w:r>
            <w:proofErr w:type="gramEnd"/>
            <w:r w:rsidRPr="00D538EC">
              <w:rPr>
                <w:b/>
              </w:rPr>
              <w:t>/п</w:t>
            </w:r>
          </w:p>
        </w:tc>
        <w:tc>
          <w:tcPr>
            <w:tcW w:w="3590" w:type="pct"/>
            <w:vAlign w:val="center"/>
          </w:tcPr>
          <w:p w:rsidR="00D538EC" w:rsidRPr="00D538EC" w:rsidRDefault="00D538EC" w:rsidP="00D538EC">
            <w:pPr>
              <w:tabs>
                <w:tab w:val="left" w:pos="1134"/>
              </w:tabs>
              <w:jc w:val="center"/>
              <w:rPr>
                <w:b/>
              </w:rPr>
            </w:pPr>
            <w:r w:rsidRPr="00D538EC">
              <w:rPr>
                <w:b/>
              </w:rPr>
              <w:t>Наименование документа</w:t>
            </w:r>
          </w:p>
        </w:tc>
        <w:tc>
          <w:tcPr>
            <w:tcW w:w="639" w:type="pct"/>
          </w:tcPr>
          <w:p w:rsidR="00D538EC" w:rsidRPr="00D538EC" w:rsidRDefault="00D538EC" w:rsidP="00D538EC">
            <w:pPr>
              <w:ind w:left="-35" w:right="-109"/>
              <w:contextualSpacing/>
              <w:jc w:val="both"/>
              <w:rPr>
                <w:b/>
              </w:rPr>
            </w:pPr>
            <w:r w:rsidRPr="00D538EC">
              <w:rPr>
                <w:b/>
              </w:rPr>
              <w:t xml:space="preserve">Страницы </w:t>
            </w:r>
            <w:proofErr w:type="spellStart"/>
            <w:r w:rsidRPr="00D538EC">
              <w:rPr>
                <w:b/>
              </w:rPr>
              <w:t>с___по</w:t>
            </w:r>
            <w:proofErr w:type="spellEnd"/>
            <w:r w:rsidRPr="00D538EC">
              <w:rPr>
                <w:b/>
              </w:rPr>
              <w:t>___</w:t>
            </w:r>
          </w:p>
        </w:tc>
        <w:tc>
          <w:tcPr>
            <w:tcW w:w="493" w:type="pct"/>
            <w:vAlign w:val="center"/>
          </w:tcPr>
          <w:p w:rsidR="00D538EC" w:rsidRPr="00D538EC" w:rsidRDefault="00D538EC" w:rsidP="00D538EC">
            <w:pPr>
              <w:ind w:left="-35" w:right="-109"/>
              <w:contextualSpacing/>
              <w:jc w:val="both"/>
              <w:rPr>
                <w:b/>
              </w:rPr>
            </w:pPr>
            <w:r w:rsidRPr="00D538EC">
              <w:rPr>
                <w:b/>
              </w:rPr>
              <w:t>Кол-во</w:t>
            </w:r>
          </w:p>
          <w:p w:rsidR="00D538EC" w:rsidRPr="00D538EC" w:rsidRDefault="00D538EC" w:rsidP="00D538EC">
            <w:pPr>
              <w:ind w:left="-35" w:right="-109"/>
              <w:contextualSpacing/>
              <w:jc w:val="both"/>
              <w:rPr>
                <w:b/>
              </w:rPr>
            </w:pPr>
            <w:r w:rsidRPr="00D538EC">
              <w:rPr>
                <w:b/>
              </w:rPr>
              <w:t>страниц</w:t>
            </w:r>
          </w:p>
        </w:tc>
      </w:tr>
      <w:tr w:rsidR="00D538EC" w:rsidRPr="00D538EC" w:rsidTr="00E50528">
        <w:trPr>
          <w:trHeight w:val="177"/>
        </w:trPr>
        <w:tc>
          <w:tcPr>
            <w:tcW w:w="278" w:type="pct"/>
            <w:vAlign w:val="center"/>
          </w:tcPr>
          <w:p w:rsidR="00D538EC" w:rsidRPr="00D538EC" w:rsidRDefault="00D538EC" w:rsidP="00D538EC">
            <w:pPr>
              <w:jc w:val="center"/>
            </w:pPr>
            <w:r w:rsidRPr="00D538EC">
              <w:t>1</w:t>
            </w:r>
          </w:p>
        </w:tc>
        <w:tc>
          <w:tcPr>
            <w:tcW w:w="3590" w:type="pct"/>
            <w:vAlign w:val="center"/>
          </w:tcPr>
          <w:p w:rsidR="00D538EC" w:rsidRPr="00D538EC" w:rsidRDefault="00D538EC" w:rsidP="00D538EC">
            <w:pPr>
              <w:jc w:val="both"/>
              <w:rPr>
                <w:b/>
              </w:rPr>
            </w:pPr>
          </w:p>
        </w:tc>
        <w:tc>
          <w:tcPr>
            <w:tcW w:w="639" w:type="pct"/>
          </w:tcPr>
          <w:p w:rsidR="00D538EC" w:rsidRPr="00D538EC" w:rsidRDefault="00D538EC" w:rsidP="00D538EC">
            <w:pPr>
              <w:jc w:val="both"/>
            </w:pPr>
          </w:p>
        </w:tc>
        <w:tc>
          <w:tcPr>
            <w:tcW w:w="493" w:type="pct"/>
            <w:vAlign w:val="center"/>
          </w:tcPr>
          <w:p w:rsidR="00D538EC" w:rsidRPr="00D538EC" w:rsidRDefault="00D538EC" w:rsidP="00D538EC">
            <w:pPr>
              <w:jc w:val="both"/>
            </w:pPr>
          </w:p>
        </w:tc>
      </w:tr>
      <w:tr w:rsidR="00D538EC" w:rsidRPr="00D538EC" w:rsidTr="00E50528">
        <w:tc>
          <w:tcPr>
            <w:tcW w:w="278" w:type="pct"/>
          </w:tcPr>
          <w:p w:rsidR="00D538EC" w:rsidRPr="00D538EC" w:rsidRDefault="00D538EC" w:rsidP="00D538EC">
            <w:pPr>
              <w:jc w:val="center"/>
            </w:pPr>
            <w:r w:rsidRPr="00D538EC">
              <w:t>2</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64"/>
        </w:trPr>
        <w:tc>
          <w:tcPr>
            <w:tcW w:w="278" w:type="pct"/>
          </w:tcPr>
          <w:p w:rsidR="00D538EC" w:rsidRPr="00D538EC" w:rsidRDefault="00D538EC" w:rsidP="00D538EC">
            <w:pPr>
              <w:jc w:val="center"/>
            </w:pPr>
            <w:r w:rsidRPr="00D538EC">
              <w:t>3</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275"/>
        </w:trPr>
        <w:tc>
          <w:tcPr>
            <w:tcW w:w="278" w:type="pct"/>
          </w:tcPr>
          <w:p w:rsidR="00D538EC" w:rsidRPr="00D538EC" w:rsidRDefault="00D538EC" w:rsidP="00D538EC">
            <w:pPr>
              <w:jc w:val="center"/>
            </w:pPr>
            <w:r w:rsidRPr="00D538EC">
              <w:t>4</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207"/>
        </w:trPr>
        <w:tc>
          <w:tcPr>
            <w:tcW w:w="278" w:type="pct"/>
          </w:tcPr>
          <w:p w:rsidR="00D538EC" w:rsidRPr="00D538EC" w:rsidRDefault="00D538EC" w:rsidP="00D538EC">
            <w:pPr>
              <w:jc w:val="center"/>
            </w:pPr>
            <w:r w:rsidRPr="00D538EC">
              <w:t>5</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trHeight w:val="185"/>
        </w:trPr>
        <w:tc>
          <w:tcPr>
            <w:tcW w:w="3868" w:type="pct"/>
            <w:gridSpan w:val="2"/>
            <w:tcBorders>
              <w:bottom w:val="single" w:sz="12" w:space="0" w:color="auto"/>
            </w:tcBorders>
          </w:tcPr>
          <w:p w:rsidR="00D538EC" w:rsidRPr="00D538EC" w:rsidRDefault="00D538EC" w:rsidP="00D538EC">
            <w:pPr>
              <w:jc w:val="right"/>
            </w:pPr>
            <w:r w:rsidRPr="00D538EC">
              <w:rPr>
                <w:b/>
                <w:i/>
              </w:rPr>
              <w:t>ИТОГО количество листов</w:t>
            </w:r>
            <w:r w:rsidRPr="00D538EC">
              <w:t>:</w:t>
            </w:r>
          </w:p>
        </w:tc>
        <w:tc>
          <w:tcPr>
            <w:tcW w:w="639" w:type="pct"/>
            <w:tcBorders>
              <w:bottom w:val="single" w:sz="12" w:space="0" w:color="auto"/>
            </w:tcBorders>
          </w:tcPr>
          <w:p w:rsidR="00D538EC" w:rsidRPr="00D538EC" w:rsidRDefault="00D538EC" w:rsidP="00D538EC">
            <w:pPr>
              <w:jc w:val="both"/>
            </w:pPr>
          </w:p>
        </w:tc>
        <w:tc>
          <w:tcPr>
            <w:tcW w:w="493" w:type="pct"/>
            <w:tcBorders>
              <w:bottom w:val="single" w:sz="12" w:space="0" w:color="auto"/>
            </w:tcBorders>
          </w:tcPr>
          <w:p w:rsidR="00D538EC" w:rsidRPr="00D538EC" w:rsidRDefault="00D538EC" w:rsidP="00D538EC">
            <w:pPr>
              <w:jc w:val="both"/>
            </w:pPr>
          </w:p>
        </w:tc>
      </w:tr>
    </w:tbl>
    <w:p w:rsidR="00D538EC" w:rsidRPr="00D538EC" w:rsidRDefault="00D538EC" w:rsidP="00D538EC">
      <w:pPr>
        <w:contextualSpacing/>
        <w:jc w:val="both"/>
      </w:pPr>
    </w:p>
    <w:p w:rsidR="00D538EC" w:rsidRPr="00D538EC" w:rsidRDefault="00D538EC" w:rsidP="00D538EC">
      <w:pPr>
        <w:contextualSpacing/>
        <w:jc w:val="both"/>
      </w:pPr>
    </w:p>
    <w:p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rsidR="00D538EC" w:rsidRPr="00D538EC" w:rsidRDefault="00D538EC" w:rsidP="00D538EC">
      <w:pPr>
        <w:contextualSpacing/>
        <w:jc w:val="both"/>
        <w:rPr>
          <w:b/>
          <w:i/>
          <w:u w:val="single"/>
        </w:rPr>
      </w:pPr>
    </w:p>
    <w:p w:rsidR="00D538EC" w:rsidRPr="00D538EC" w:rsidRDefault="00D538EC" w:rsidP="00D538EC">
      <w:pPr>
        <w:contextualSpacing/>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C51005">
              <w:rPr>
                <w:lang w:val="en-US"/>
              </w:rPr>
              <w:t>20</w:t>
            </w:r>
            <w:r w:rsidRPr="00D538EC">
              <w:t xml:space="preserve">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rsidR="00D538EC" w:rsidRPr="00D538EC" w:rsidRDefault="00D538EC" w:rsidP="00D538EC">
      <w:pPr>
        <w:rPr>
          <w:szCs w:val="20"/>
        </w:rPr>
      </w:pPr>
    </w:p>
    <w:p w:rsidR="00D538EC" w:rsidRPr="00D538EC" w:rsidRDefault="00D538EC" w:rsidP="00D538EC">
      <w:pPr>
        <w:spacing w:after="240"/>
        <w:jc w:val="center"/>
        <w:rPr>
          <w:b/>
          <w:szCs w:val="20"/>
        </w:rPr>
      </w:pPr>
      <w:r w:rsidRPr="00D538EC">
        <w:rPr>
          <w:b/>
          <w:szCs w:val="20"/>
        </w:rPr>
        <w:t>Заявка на участие в открытом конкурсе</w:t>
      </w:r>
    </w:p>
    <w:p w:rsidR="00D538EC" w:rsidRPr="00D538EC" w:rsidRDefault="00D538EC" w:rsidP="00D538EC">
      <w:pPr>
        <w:jc w:val="center"/>
      </w:pPr>
      <w:r w:rsidRPr="00D538EC">
        <w:t>На бланке участника</w:t>
      </w:r>
    </w:p>
    <w:p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rsidR="00D538EC" w:rsidRPr="00D538EC" w:rsidRDefault="00D538EC" w:rsidP="00D538EC">
      <w:pPr>
        <w:spacing w:after="120"/>
        <w:ind w:left="6381"/>
        <w:jc w:val="center"/>
        <w:rPr>
          <w:lang w:val="x-none"/>
        </w:rPr>
      </w:pPr>
    </w:p>
    <w:p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Извещение открытого конкурса и Конкурсную Документацию</w:t>
      </w:r>
      <w:r w:rsidRPr="00D538EC">
        <w:t xml:space="preserve">, я, нижеподписавшийся, настоящим подаю заявку на участие в открытом конкурсе </w:t>
      </w:r>
      <w:r w:rsidRPr="00D538EC">
        <w:rPr>
          <w:b/>
          <w:u w:val="single"/>
        </w:rPr>
        <w:t xml:space="preserve">№ </w:t>
      </w:r>
      <w:r w:rsidR="00C51005" w:rsidRPr="00C51005">
        <w:rPr>
          <w:b/>
          <w:u w:val="single"/>
        </w:rPr>
        <w:t>5</w:t>
      </w:r>
      <w:r w:rsidRPr="00D538EC">
        <w:rPr>
          <w:b/>
          <w:u w:val="single"/>
        </w:rPr>
        <w:t xml:space="preserve"> </w:t>
      </w:r>
      <w:proofErr w:type="gramStart"/>
      <w:r w:rsidRPr="00D538EC">
        <w:rPr>
          <w:b/>
          <w:u w:val="single"/>
        </w:rPr>
        <w:t>ОК</w:t>
      </w:r>
      <w:proofErr w:type="gramEnd"/>
      <w:r w:rsidRPr="00D538EC">
        <w:rPr>
          <w:b/>
          <w:u w:val="single"/>
        </w:rPr>
        <w:t>/20</w:t>
      </w:r>
      <w:r w:rsidR="00C51005" w:rsidRPr="00C51005">
        <w:rPr>
          <w:b/>
          <w:u w:val="single"/>
        </w:rPr>
        <w:t>20</w:t>
      </w:r>
      <w:r w:rsidRPr="00D538EC">
        <w:t xml:space="preserve"> на право заключения договора на </w:t>
      </w:r>
      <w:r w:rsidR="00DE638B" w:rsidRPr="00DE638B">
        <w:rPr>
          <w:b/>
          <w:u w:val="single"/>
        </w:rPr>
        <w:t>Оказание услуг по осуществлению контроля за ходом выполнения строительно</w:t>
      </w:r>
      <w:r w:rsidR="00904209">
        <w:rPr>
          <w:b/>
          <w:u w:val="single"/>
        </w:rPr>
        <w:t>-</w:t>
      </w:r>
      <w:r w:rsidR="00DE638B" w:rsidRPr="00DE638B">
        <w:rPr>
          <w:b/>
          <w:u w:val="single"/>
        </w:rPr>
        <w:t>монтажных работ с целью выполнения мероприятий по завершению строительства Проблемных объектов</w:t>
      </w:r>
      <w:r w:rsidRPr="00D538EC">
        <w:t>.</w:t>
      </w:r>
    </w:p>
    <w:p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w:t>
      </w:r>
      <w:proofErr w:type="gramStart"/>
      <w:r w:rsidRPr="00D538EC">
        <w:t>ь(</w:t>
      </w:r>
      <w:proofErr w:type="spellStart"/>
      <w:proofErr w:type="gramEnd"/>
      <w:r w:rsidRPr="00D538EC">
        <w:t>ся</w:t>
      </w:r>
      <w:proofErr w:type="spellEnd"/>
      <w:r w:rsidRPr="00D538EC">
        <w:t xml:space="preserve">) с условиями </w:t>
      </w:r>
      <w:r w:rsidRPr="00D538EC">
        <w:rPr>
          <w:u w:val="single"/>
        </w:rPr>
        <w:t>Извещения открытого конкурса и Конкурсной Документации</w:t>
      </w:r>
      <w:r w:rsidRPr="00D538EC">
        <w:t>, с ними согласно(</w:t>
      </w:r>
      <w:proofErr w:type="spellStart"/>
      <w:r w:rsidRPr="00D538EC">
        <w:t>ен</w:t>
      </w:r>
      <w:proofErr w:type="spellEnd"/>
      <w:r w:rsidRPr="00D538EC">
        <w:t>) и возражений не имеет.</w:t>
      </w:r>
    </w:p>
    <w:p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w:t>
      </w:r>
      <w:proofErr w:type="gramStart"/>
      <w:r w:rsidRPr="00D538EC">
        <w:t>о(</w:t>
      </w:r>
      <w:proofErr w:type="spellStart"/>
      <w:proofErr w:type="gramEnd"/>
      <w:r w:rsidRPr="00D538EC">
        <w:t>ен</w:t>
      </w:r>
      <w:proofErr w:type="spellEnd"/>
      <w:r w:rsidRPr="00D538EC">
        <w:t>) с тем, что:</w:t>
      </w:r>
    </w:p>
    <w:p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proofErr w:type="spellStart"/>
      <w:r w:rsidRPr="00D538EC">
        <w:rPr>
          <w:lang w:val="x-none"/>
        </w:rPr>
        <w:t>аказчика</w:t>
      </w:r>
      <w:proofErr w:type="spellEnd"/>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rsidR="00D538EC" w:rsidRPr="00B23FF6" w:rsidRDefault="00D538EC" w:rsidP="00B23FF6">
      <w:pPr>
        <w:tabs>
          <w:tab w:val="left" w:pos="1134"/>
          <w:tab w:val="left" w:pos="7938"/>
        </w:tabs>
        <w:ind w:firstLine="720"/>
        <w:jc w:val="both"/>
      </w:pPr>
      <w:r w:rsidRPr="00D538EC">
        <w:rPr>
          <w:lang w:val="x-none"/>
        </w:rPr>
        <w:t>-</w:t>
      </w:r>
      <w:r w:rsidRPr="00D538EC">
        <w:tab/>
        <w:t>З</w:t>
      </w:r>
      <w:proofErr w:type="spellStart"/>
      <w:r w:rsidRPr="00D538EC">
        <w:rPr>
          <w:lang w:val="x-none"/>
        </w:rPr>
        <w:t>аказчик</w:t>
      </w:r>
      <w:proofErr w:type="spellEnd"/>
      <w:r w:rsidRPr="00D538EC">
        <w:rPr>
          <w:lang w:val="x-none"/>
        </w:rPr>
        <w:t xml:space="preserve">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 xml:space="preserve">указать </w:t>
      </w:r>
      <w:proofErr w:type="gramStart"/>
      <w:r w:rsidRPr="00D538EC">
        <w:rPr>
          <w:i/>
          <w:u w:val="single"/>
        </w:rPr>
        <w:t>срок</w:t>
      </w:r>
      <w:proofErr w:type="gramEnd"/>
      <w:r w:rsidRPr="00D538EC">
        <w:rPr>
          <w:i/>
          <w:u w:val="single"/>
        </w:rPr>
        <w:t xml:space="preserve">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 с приложением подтверждающих документов.</w:t>
      </w:r>
    </w:p>
    <w:p w:rsidR="00D538EC" w:rsidRPr="00D538EC" w:rsidRDefault="00D538EC" w:rsidP="00D538EC">
      <w:pPr>
        <w:numPr>
          <w:ilvl w:val="0"/>
          <w:numId w:val="27"/>
        </w:numPr>
        <w:tabs>
          <w:tab w:val="left" w:pos="1276"/>
        </w:tabs>
        <w:ind w:left="0" w:firstLine="714"/>
        <w:jc w:val="both"/>
      </w:pPr>
      <w:r w:rsidRPr="00D538EC">
        <w:t>Подписать догово</w:t>
      </w:r>
      <w:proofErr w:type="gramStart"/>
      <w:r w:rsidRPr="00D538EC">
        <w:t>р(</w:t>
      </w:r>
      <w:proofErr w:type="gramEnd"/>
      <w:r w:rsidRPr="00D538EC">
        <w:t xml:space="preserve">ы) на условиях настоящей конкурсной заявки и на условиях, объявленных в </w:t>
      </w:r>
      <w:r w:rsidRPr="00D538EC">
        <w:rPr>
          <w:u w:val="single"/>
        </w:rPr>
        <w:t>Конкурсной Документации</w:t>
      </w:r>
      <w:r w:rsidRPr="00D538EC">
        <w:t>.</w:t>
      </w:r>
    </w:p>
    <w:p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rsidR="00D538EC" w:rsidRPr="00D538EC" w:rsidRDefault="00D538EC" w:rsidP="00D538EC">
      <w:pPr>
        <w:ind w:firstLine="709"/>
        <w:jc w:val="both"/>
        <w:rPr>
          <w:lang w:val="x-none"/>
        </w:rPr>
      </w:pPr>
      <w:r w:rsidRPr="00D538EC">
        <w:rPr>
          <w:lang w:val="x-none"/>
        </w:rPr>
        <w:t>Настоящим подтверждаем, что: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w:t>
      </w:r>
      <w:r w:rsidRPr="00D538EC">
        <w:rPr>
          <w:lang w:val="x-none"/>
        </w:rPr>
        <w:lastRenderedPageBreak/>
        <w:t>передать все права на т</w:t>
      </w:r>
      <w:r w:rsidR="00904209">
        <w:rPr>
          <w:lang w:val="x-none"/>
        </w:rPr>
        <w:t xml:space="preserve">овары, результаты работ, услуг </w:t>
      </w:r>
      <w:r w:rsidRPr="00D538EC">
        <w:rPr>
          <w:lang w:val="x-none"/>
        </w:rPr>
        <w:t xml:space="preserve">в случае признания </w:t>
      </w:r>
      <w:r w:rsidRPr="00D538EC">
        <w:t>П</w:t>
      </w:r>
      <w:proofErr w:type="spellStart"/>
      <w:r w:rsidRPr="00D538EC">
        <w:rPr>
          <w:lang w:val="x-none"/>
        </w:rPr>
        <w:t>обедителем</w:t>
      </w:r>
      <w:proofErr w:type="spellEnd"/>
      <w:r w:rsidRPr="00D538EC">
        <w:rPr>
          <w:lang w:val="x-none"/>
        </w:rPr>
        <w:t xml:space="preserve"> </w:t>
      </w:r>
      <w:r w:rsidRPr="00D538EC">
        <w:t>З</w:t>
      </w:r>
      <w:proofErr w:type="spellStart"/>
      <w:r w:rsidRPr="00D538EC">
        <w:rPr>
          <w:lang w:val="x-none"/>
        </w:rPr>
        <w:t>аказчику</w:t>
      </w:r>
      <w:proofErr w:type="spellEnd"/>
      <w:r w:rsidRPr="00D538EC">
        <w:rPr>
          <w:lang w:val="x-none"/>
        </w:rPr>
        <w:t>;</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rsidR="00D538EC" w:rsidRPr="00D538EC"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w:t>
      </w:r>
      <w:proofErr w:type="gramStart"/>
      <w:r w:rsidRPr="00D538EC">
        <w:t>числе</w:t>
      </w:r>
      <w:proofErr w:type="gramEnd"/>
      <w:r w:rsidRPr="00D538EC">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538EC">
        <w:rPr>
          <w:u w:val="single"/>
        </w:rPr>
        <w:t>Конкурсной Документации</w:t>
      </w:r>
      <w:r w:rsidRPr="00D538EC">
        <w:t xml:space="preserve"> (применимо если условиями закупки предусмотрена поставка товара);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________(наименование участника, лиц, выступающих на стороне участника) </w:t>
      </w:r>
      <w:r w:rsidRPr="00D538EC">
        <w:rPr>
          <w:lang w:val="x-none"/>
        </w:rPr>
        <w:t>не находится в процессе ликвидации;</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rsidR="00D538EC" w:rsidRPr="00D538EC" w:rsidRDefault="00D538EC" w:rsidP="00D538EC">
      <w:pPr>
        <w:tabs>
          <w:tab w:val="left" w:pos="1134"/>
        </w:tabs>
        <w:ind w:firstLine="709"/>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w:t>
      </w:r>
      <w:r w:rsidR="002336ED" w:rsidRPr="002336ED">
        <w:rPr>
          <w:rFonts w:eastAsia="MS Mincho"/>
          <w:lang w:val="x-none"/>
        </w:rPr>
        <w:t xml:space="preserve">, предусмотренном </w:t>
      </w:r>
      <w:r w:rsidR="004E34CC">
        <w:rPr>
          <w:rFonts w:eastAsia="MS Mincho"/>
        </w:rPr>
        <w:t xml:space="preserve">Федеральными законами </w:t>
      </w:r>
      <w:r w:rsidR="002336ED" w:rsidRPr="002336ED">
        <w:rPr>
          <w:rFonts w:eastAsia="MS Mincho"/>
          <w:lang w:val="x-none"/>
        </w:rPr>
        <w:t>№ 223-ФЗ и (или) № 44-ФЗ</w:t>
      </w:r>
      <w:r w:rsidRPr="00D538EC">
        <w:rPr>
          <w:rFonts w:eastAsia="MS Mincho"/>
          <w:lang w:val="x-none"/>
        </w:rPr>
        <w:t>;</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rsidR="00D538EC" w:rsidRPr="00D538EC" w:rsidRDefault="00D538EC" w:rsidP="00D538EC">
      <w:pPr>
        <w:ind w:firstLine="709"/>
        <w:jc w:val="both"/>
        <w:rPr>
          <w:lang w:val="x-none"/>
        </w:rPr>
      </w:pPr>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rsidR="00D538EC" w:rsidRPr="00D538EC" w:rsidRDefault="00D538EC" w:rsidP="00D538EC">
      <w:pPr>
        <w:ind w:firstLine="709"/>
        <w:jc w:val="both"/>
        <w:rPr>
          <w:lang w:val="x-none"/>
        </w:rPr>
      </w:pPr>
      <w:r w:rsidRPr="00D538EC">
        <w:rPr>
          <w:spacing w:val="-13"/>
          <w:lang w:val="x-none"/>
        </w:rPr>
        <w:t>Сведения об участнике:</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lang w:val="x-none"/>
        </w:rPr>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lastRenderedPageBreak/>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D538EC" w:rsidRPr="00D538EC" w:rsidRDefault="00D538EC" w:rsidP="00D538EC">
      <w:pPr>
        <w:tabs>
          <w:tab w:val="left" w:pos="1276"/>
        </w:tabs>
        <w:ind w:right="96" w:firstLine="709"/>
      </w:pPr>
      <w:r w:rsidRPr="00D538EC">
        <w:t>14.</w:t>
      </w:r>
      <w:r w:rsidRPr="00D538EC">
        <w:tab/>
        <w:t>Контактные лица:</w:t>
      </w:r>
    </w:p>
    <w:p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кадровым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техническим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финансовым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w:t>
      </w:r>
      <w:proofErr w:type="spellStart"/>
      <w:r w:rsidRPr="00D538EC">
        <w:rPr>
          <w:i/>
          <w:u w:val="single"/>
          <w:lang w:val="x-none"/>
        </w:rPr>
        <w:t>микропредприятие</w:t>
      </w:r>
      <w:proofErr w:type="spellEnd"/>
      <w:r w:rsidRPr="00D538EC">
        <w:rPr>
          <w:i/>
          <w:u w:val="single"/>
          <w:lang w:val="x-none"/>
        </w:rPr>
        <w:t>, малое предприятие или среднее предприятие) (заполняется, если участник является субъектом малого и среднего предпринимательства).</w:t>
      </w:r>
    </w:p>
    <w:p w:rsidR="00D538EC" w:rsidRPr="00D538EC" w:rsidRDefault="00D538EC" w:rsidP="00D538EC">
      <w:pPr>
        <w:ind w:firstLine="709"/>
        <w:jc w:val="both"/>
      </w:pPr>
      <w:proofErr w:type="gramStart"/>
      <w:r w:rsidRPr="00D538EC">
        <w:t>Нижеподписавшийся</w:t>
      </w:r>
      <w:proofErr w:type="gramEnd"/>
      <w:r w:rsidRPr="00D538EC">
        <w:t xml:space="preserve"> удостоверяет, что сделанные заявления и сведения, представленные в настоящей заявке, являются полными, точными и верными.</w:t>
      </w:r>
    </w:p>
    <w:p w:rsidR="00D538EC" w:rsidRPr="00D538EC" w:rsidRDefault="00D538EC" w:rsidP="00D538EC">
      <w:pPr>
        <w:ind w:firstLine="709"/>
        <w:jc w:val="both"/>
      </w:pPr>
      <w:r w:rsidRPr="00D538EC">
        <w:t>В подтверждение этого прилагаем все необходимые документы.</w:t>
      </w:r>
    </w:p>
    <w:p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rsidR="00D538EC" w:rsidRPr="00D538EC" w:rsidRDefault="00D538EC" w:rsidP="00D538EC">
      <w:pPr>
        <w:tabs>
          <w:tab w:val="left" w:pos="8640"/>
        </w:tabs>
        <w:jc w:val="center"/>
      </w:pPr>
      <w:r w:rsidRPr="00D538EC">
        <w:t>__________________________________________________________________</w:t>
      </w:r>
    </w:p>
    <w:p w:rsidR="00D538EC" w:rsidRPr="00D538EC" w:rsidRDefault="00D538EC" w:rsidP="00D538EC">
      <w:pPr>
        <w:tabs>
          <w:tab w:val="left" w:pos="8640"/>
        </w:tabs>
        <w:jc w:val="center"/>
      </w:pPr>
      <w:r w:rsidRPr="00D538EC">
        <w:t>(полное наименование участника)</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C51005">
              <w:rPr>
                <w:lang w:val="en-US"/>
              </w:rPr>
              <w:t>20</w:t>
            </w:r>
            <w:r w:rsidRPr="00D538EC">
              <w:t xml:space="preserve">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E50528">
      <w:pPr>
        <w:keepNext/>
        <w:outlineLvl w:val="0"/>
        <w:rPr>
          <w:b/>
          <w:szCs w:val="20"/>
        </w:rPr>
      </w:pPr>
      <w:r w:rsidRPr="00D538EC">
        <w:br w:type="page"/>
      </w:r>
      <w:r w:rsidRPr="00D538EC">
        <w:rPr>
          <w:b/>
          <w:szCs w:val="20"/>
        </w:rPr>
        <w:lastRenderedPageBreak/>
        <w:t>ФОРМА 3 Форма предложения Участника</w:t>
      </w:r>
    </w:p>
    <w:p w:rsidR="00D538EC" w:rsidRPr="00D538EC" w:rsidRDefault="00D538EC" w:rsidP="00D538EC">
      <w:pPr>
        <w:tabs>
          <w:tab w:val="left" w:pos="4860"/>
          <w:tab w:val="left" w:pos="7293"/>
        </w:tabs>
        <w:jc w:val="center"/>
        <w:rPr>
          <w:b/>
          <w:szCs w:val="20"/>
        </w:rPr>
      </w:pPr>
    </w:p>
    <w:p w:rsidR="00D538EC" w:rsidRPr="00D538EC" w:rsidRDefault="002436ED" w:rsidP="00D538EC">
      <w:pPr>
        <w:tabs>
          <w:tab w:val="left" w:pos="4860"/>
          <w:tab w:val="left" w:pos="7293"/>
        </w:tabs>
        <w:spacing w:after="240"/>
        <w:jc w:val="center"/>
        <w:rPr>
          <w:b/>
          <w:szCs w:val="20"/>
        </w:rPr>
      </w:pPr>
      <w:r>
        <w:rPr>
          <w:b/>
          <w:szCs w:val="20"/>
        </w:rPr>
        <w:t>П</w:t>
      </w:r>
      <w:r w:rsidR="00D538EC" w:rsidRPr="00D538EC">
        <w:rPr>
          <w:b/>
          <w:szCs w:val="20"/>
        </w:rPr>
        <w:t>редложение</w:t>
      </w:r>
      <w:r>
        <w:rPr>
          <w:b/>
          <w:szCs w:val="20"/>
        </w:rPr>
        <w:t xml:space="preserve"> участника по критериям</w:t>
      </w:r>
    </w:p>
    <w:p w:rsidR="00D538EC" w:rsidRDefault="00D538EC" w:rsidP="00D538EC">
      <w:pPr>
        <w:ind w:firstLine="708"/>
        <w:jc w:val="both"/>
        <w:rPr>
          <w:szCs w:val="20"/>
        </w:rPr>
      </w:pPr>
      <w:proofErr w:type="gramStart"/>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DE638B" w:rsidRPr="00DE638B">
        <w:rPr>
          <w:b/>
        </w:rPr>
        <w:t>Оказание услуг по осуществлению контроля за ходом выполнения строительно</w:t>
      </w:r>
      <w:r w:rsidR="00904209">
        <w:rPr>
          <w:b/>
        </w:rPr>
        <w:t>-</w:t>
      </w:r>
      <w:r w:rsidR="00DE638B" w:rsidRPr="00DE638B">
        <w:rPr>
          <w:b/>
        </w:rPr>
        <w:t>монтажных работ с целью выполнения мероприятий по завершению строительства Проблемных объектов</w:t>
      </w:r>
      <w:r w:rsidRPr="00D538EC">
        <w:rPr>
          <w:rFonts w:eastAsia="SimSun"/>
          <w:b/>
          <w:lang w:eastAsia="zh-CN"/>
        </w:rPr>
        <w:t>,</w:t>
      </w:r>
      <w:r w:rsidRPr="00D538EC">
        <w:rPr>
          <w:szCs w:val="20"/>
        </w:rPr>
        <w:t xml:space="preserve"> в соответствии с</w:t>
      </w:r>
      <w:r w:rsidRPr="00D538EC">
        <w:rPr>
          <w:b/>
          <w:szCs w:val="20"/>
        </w:rPr>
        <w:t xml:space="preserve"> </w:t>
      </w:r>
      <w:r w:rsidRPr="00D538EC">
        <w:rPr>
          <w:szCs w:val="20"/>
        </w:rPr>
        <w:t xml:space="preserve">требованиями </w:t>
      </w:r>
      <w:r w:rsidRPr="00D538EC">
        <w:rPr>
          <w:szCs w:val="20"/>
          <w:u w:val="single"/>
        </w:rPr>
        <w:t>Извещения открытого конкурса</w:t>
      </w:r>
      <w:r w:rsidRPr="00D538EC">
        <w:rPr>
          <w:szCs w:val="20"/>
        </w:rPr>
        <w:t xml:space="preserve"> и </w:t>
      </w:r>
      <w:r w:rsidRPr="00D538EC">
        <w:rPr>
          <w:szCs w:val="20"/>
          <w:u w:val="single"/>
        </w:rPr>
        <w:t>Конкурсной Документации</w:t>
      </w:r>
      <w:r w:rsidRPr="00D538EC">
        <w:rPr>
          <w:szCs w:val="20"/>
        </w:rPr>
        <w:t xml:space="preserve"> </w:t>
      </w:r>
      <w:r w:rsidRPr="00D538EC">
        <w:rPr>
          <w:b/>
          <w:szCs w:val="20"/>
          <w:u w:val="single"/>
        </w:rPr>
        <w:t xml:space="preserve">№ </w:t>
      </w:r>
      <w:r w:rsidR="00C51005" w:rsidRPr="00C51005">
        <w:rPr>
          <w:b/>
          <w:szCs w:val="20"/>
          <w:u w:val="single"/>
        </w:rPr>
        <w:t>5</w:t>
      </w:r>
      <w:r w:rsidRPr="00D538EC">
        <w:rPr>
          <w:b/>
          <w:noProof/>
          <w:szCs w:val="20"/>
          <w:u w:val="single"/>
        </w:rPr>
        <w:t xml:space="preserve"> ОК/20</w:t>
      </w:r>
      <w:r w:rsidR="00C51005" w:rsidRPr="00C51005">
        <w:rPr>
          <w:b/>
          <w:noProof/>
          <w:szCs w:val="20"/>
          <w:u w:val="single"/>
        </w:rPr>
        <w:t>20</w:t>
      </w:r>
      <w:r w:rsidRPr="00D538EC">
        <w:rPr>
          <w:szCs w:val="20"/>
        </w:rPr>
        <w:t>, а именно:</w:t>
      </w:r>
      <w:proofErr w:type="gramEnd"/>
    </w:p>
    <w:p w:rsidR="002436ED" w:rsidRPr="00D538EC" w:rsidRDefault="002436ED" w:rsidP="00D538EC">
      <w:pPr>
        <w:ind w:firstLine="708"/>
        <w:jc w:val="both"/>
        <w:rPr>
          <w:rFonts w:eastAsia="SimSun"/>
          <w:b/>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968"/>
        <w:gridCol w:w="4536"/>
      </w:tblGrid>
      <w:tr w:rsidR="002436ED" w:rsidTr="00CC12A4">
        <w:tc>
          <w:tcPr>
            <w:tcW w:w="560" w:type="dxa"/>
            <w:shd w:val="clear" w:color="auto" w:fill="auto"/>
          </w:tcPr>
          <w:p w:rsidR="002436ED" w:rsidRPr="002436ED" w:rsidRDefault="002436ED" w:rsidP="00CC12A4">
            <w:pPr>
              <w:jc w:val="both"/>
            </w:pPr>
            <w:r w:rsidRPr="00CC12A4">
              <w:rPr>
                <w:b/>
                <w:bCs/>
                <w:color w:val="000000"/>
              </w:rPr>
              <w:t xml:space="preserve">№ </w:t>
            </w:r>
            <w:proofErr w:type="gramStart"/>
            <w:r w:rsidRPr="00CC12A4">
              <w:rPr>
                <w:b/>
                <w:bCs/>
                <w:color w:val="000000"/>
              </w:rPr>
              <w:t>п</w:t>
            </w:r>
            <w:proofErr w:type="gramEnd"/>
            <w:r w:rsidRPr="00CC12A4">
              <w:rPr>
                <w:b/>
                <w:bCs/>
                <w:color w:val="000000"/>
              </w:rPr>
              <w:t>/п</w:t>
            </w:r>
          </w:p>
        </w:tc>
        <w:tc>
          <w:tcPr>
            <w:tcW w:w="4968" w:type="dxa"/>
            <w:shd w:val="clear" w:color="auto" w:fill="auto"/>
            <w:vAlign w:val="center"/>
          </w:tcPr>
          <w:p w:rsidR="002436ED" w:rsidRPr="002436ED" w:rsidRDefault="002436ED" w:rsidP="00CC12A4">
            <w:pPr>
              <w:jc w:val="center"/>
            </w:pPr>
            <w:r w:rsidRPr="00CC12A4">
              <w:rPr>
                <w:b/>
                <w:bCs/>
                <w:color w:val="000000"/>
              </w:rPr>
              <w:t xml:space="preserve">Критерий </w:t>
            </w:r>
          </w:p>
        </w:tc>
        <w:tc>
          <w:tcPr>
            <w:tcW w:w="4536" w:type="dxa"/>
            <w:shd w:val="clear" w:color="auto" w:fill="auto"/>
            <w:vAlign w:val="center"/>
          </w:tcPr>
          <w:p w:rsidR="002436ED" w:rsidRPr="002436ED" w:rsidRDefault="002436ED" w:rsidP="00CC12A4">
            <w:pPr>
              <w:jc w:val="center"/>
            </w:pPr>
            <w:r w:rsidRPr="00CC12A4">
              <w:rPr>
                <w:b/>
                <w:bCs/>
                <w:color w:val="000000"/>
              </w:rPr>
              <w:t>Предложение</w:t>
            </w:r>
          </w:p>
        </w:tc>
      </w:tr>
      <w:tr w:rsidR="002436ED" w:rsidTr="00CC12A4">
        <w:trPr>
          <w:trHeight w:val="454"/>
        </w:trPr>
        <w:tc>
          <w:tcPr>
            <w:tcW w:w="560" w:type="dxa"/>
            <w:shd w:val="clear" w:color="auto" w:fill="auto"/>
            <w:vAlign w:val="center"/>
          </w:tcPr>
          <w:p w:rsidR="002436ED" w:rsidRPr="002436ED" w:rsidRDefault="002436ED" w:rsidP="00CC12A4">
            <w:pPr>
              <w:jc w:val="center"/>
            </w:pPr>
            <w:r w:rsidRPr="002436ED">
              <w:t>1</w:t>
            </w:r>
          </w:p>
        </w:tc>
        <w:tc>
          <w:tcPr>
            <w:tcW w:w="4968" w:type="dxa"/>
            <w:shd w:val="clear" w:color="auto" w:fill="auto"/>
            <w:vAlign w:val="center"/>
          </w:tcPr>
          <w:p w:rsidR="002436ED" w:rsidRPr="002436ED" w:rsidRDefault="002336ED" w:rsidP="009D1096">
            <w:r>
              <w:t>Цена договора</w:t>
            </w:r>
            <w:r w:rsidR="00F77F8D">
              <w:t xml:space="preserve"> (процентное </w:t>
            </w:r>
            <w:r w:rsidR="009D1096">
              <w:t>выражение</w:t>
            </w:r>
            <w:r w:rsidR="00F77F8D">
              <w:t>)</w:t>
            </w:r>
          </w:p>
        </w:tc>
        <w:tc>
          <w:tcPr>
            <w:tcW w:w="4536" w:type="dxa"/>
            <w:shd w:val="clear" w:color="auto" w:fill="auto"/>
            <w:vAlign w:val="center"/>
          </w:tcPr>
          <w:p w:rsidR="002436ED" w:rsidRPr="002436ED" w:rsidRDefault="002436ED" w:rsidP="00CC12A4">
            <w:pPr>
              <w:jc w:val="center"/>
            </w:pPr>
          </w:p>
        </w:tc>
      </w:tr>
      <w:tr w:rsidR="00C00C9E" w:rsidTr="00CC12A4">
        <w:trPr>
          <w:trHeight w:val="454"/>
        </w:trPr>
        <w:tc>
          <w:tcPr>
            <w:tcW w:w="560" w:type="dxa"/>
            <w:shd w:val="clear" w:color="auto" w:fill="auto"/>
            <w:vAlign w:val="center"/>
          </w:tcPr>
          <w:p w:rsidR="00C00C9E" w:rsidRPr="002436ED" w:rsidRDefault="00C00C9E" w:rsidP="00CC12A4">
            <w:pPr>
              <w:jc w:val="center"/>
            </w:pPr>
            <w:r w:rsidRPr="002436ED">
              <w:t>2</w:t>
            </w:r>
          </w:p>
        </w:tc>
        <w:tc>
          <w:tcPr>
            <w:tcW w:w="4968" w:type="dxa"/>
            <w:shd w:val="clear" w:color="auto" w:fill="auto"/>
            <w:vAlign w:val="center"/>
          </w:tcPr>
          <w:p w:rsidR="00C00C9E" w:rsidRPr="002436ED" w:rsidRDefault="002336ED" w:rsidP="00C51005">
            <w:r>
              <w:t>Наличие о</w:t>
            </w:r>
            <w:r w:rsidR="00C00C9E">
              <w:t>пыт</w:t>
            </w:r>
            <w:r>
              <w:t>а</w:t>
            </w:r>
            <w:r w:rsidR="00C00C9E" w:rsidRPr="002436ED">
              <w:t xml:space="preserve"> </w:t>
            </w:r>
          </w:p>
        </w:tc>
        <w:tc>
          <w:tcPr>
            <w:tcW w:w="4536" w:type="dxa"/>
            <w:shd w:val="clear" w:color="auto" w:fill="auto"/>
            <w:vAlign w:val="center"/>
          </w:tcPr>
          <w:p w:rsidR="00C00C9E" w:rsidRPr="002436ED" w:rsidRDefault="00C00C9E" w:rsidP="00CC12A4">
            <w:pPr>
              <w:jc w:val="center"/>
            </w:pPr>
          </w:p>
        </w:tc>
      </w:tr>
      <w:tr w:rsidR="00057CA6" w:rsidTr="00CC12A4">
        <w:trPr>
          <w:trHeight w:val="454"/>
        </w:trPr>
        <w:tc>
          <w:tcPr>
            <w:tcW w:w="560" w:type="dxa"/>
            <w:shd w:val="clear" w:color="auto" w:fill="auto"/>
            <w:vAlign w:val="center"/>
          </w:tcPr>
          <w:p w:rsidR="00057CA6" w:rsidRPr="002436ED" w:rsidRDefault="00057CA6" w:rsidP="00CC12A4">
            <w:pPr>
              <w:jc w:val="center"/>
            </w:pPr>
            <w:r>
              <w:t>3</w:t>
            </w:r>
          </w:p>
        </w:tc>
        <w:tc>
          <w:tcPr>
            <w:tcW w:w="4968" w:type="dxa"/>
            <w:shd w:val="clear" w:color="auto" w:fill="auto"/>
            <w:vAlign w:val="center"/>
          </w:tcPr>
          <w:p w:rsidR="00057CA6" w:rsidRDefault="00057CA6" w:rsidP="00C00C9E">
            <w:r w:rsidRPr="00057CA6">
              <w:t>Квалификация персонала (наличие квалифицированного инженерного персонала)</w:t>
            </w:r>
          </w:p>
        </w:tc>
        <w:tc>
          <w:tcPr>
            <w:tcW w:w="4536" w:type="dxa"/>
            <w:shd w:val="clear" w:color="auto" w:fill="auto"/>
            <w:vAlign w:val="center"/>
          </w:tcPr>
          <w:p w:rsidR="00057CA6" w:rsidRPr="002436ED" w:rsidRDefault="00057CA6" w:rsidP="00CC12A4">
            <w:pPr>
              <w:jc w:val="center"/>
            </w:pPr>
          </w:p>
        </w:tc>
      </w:tr>
    </w:tbl>
    <w:p w:rsidR="00D538EC" w:rsidRDefault="00D538EC" w:rsidP="00D538EC">
      <w:pPr>
        <w:ind w:firstLine="708"/>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C51005">
              <w:rPr>
                <w:lang w:val="en-US"/>
              </w:rPr>
              <w:t>20</w:t>
            </w:r>
            <w:r w:rsidRPr="00D538EC">
              <w:t xml:space="preserve"> г.</w:t>
            </w:r>
          </w:p>
          <w:p w:rsidR="00D538EC" w:rsidRPr="00D538EC" w:rsidRDefault="00D538EC" w:rsidP="00D538EC">
            <w:pPr>
              <w:contextualSpacing/>
              <w:jc w:val="both"/>
            </w:pPr>
          </w:p>
        </w:tc>
        <w:tc>
          <w:tcPr>
            <w:tcW w:w="7027" w:type="dxa"/>
          </w:tcPr>
          <w:p w:rsidR="00D538EC" w:rsidRPr="00D538EC" w:rsidRDefault="00D538EC" w:rsidP="00D538EC">
            <w:r w:rsidRPr="00D538EC">
              <w:t>Руководитель организации 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9D49D9" w:rsidRPr="009D49D9" w:rsidRDefault="00D538EC" w:rsidP="009D49D9">
      <w:pPr>
        <w:tabs>
          <w:tab w:val="num" w:pos="1134"/>
        </w:tabs>
        <w:rPr>
          <w:b/>
        </w:rPr>
      </w:pPr>
      <w:r w:rsidRPr="00D538EC">
        <w:rPr>
          <w:b/>
        </w:rPr>
        <w:br w:type="page"/>
      </w:r>
      <w:bookmarkStart w:id="1" w:name="_Toc392785162"/>
      <w:r w:rsidR="009D49D9" w:rsidRPr="009D49D9">
        <w:rPr>
          <w:b/>
        </w:rPr>
        <w:lastRenderedPageBreak/>
        <w:t xml:space="preserve">ФОРМА </w:t>
      </w:r>
      <w:r w:rsidR="009D49D9">
        <w:rPr>
          <w:b/>
        </w:rPr>
        <w:t>4</w:t>
      </w:r>
    </w:p>
    <w:bookmarkEnd w:id="1"/>
    <w:p w:rsidR="009D49D9" w:rsidRPr="009D49D9" w:rsidRDefault="009D49D9" w:rsidP="009D49D9"/>
    <w:p w:rsidR="009D49D9" w:rsidRPr="009D49D9" w:rsidRDefault="009D49D9" w:rsidP="009D49D9">
      <w:pPr>
        <w:rPr>
          <w:b/>
        </w:rPr>
      </w:pPr>
      <w:r w:rsidRPr="009D49D9">
        <w:rPr>
          <w:b/>
        </w:rPr>
        <w:t>Справка о кадровых ресурсах</w:t>
      </w:r>
    </w:p>
    <w:p w:rsidR="009D49D9" w:rsidRPr="009D49D9" w:rsidRDefault="009D49D9" w:rsidP="009D49D9">
      <w:pPr>
        <w:rPr>
          <w:b/>
        </w:rPr>
      </w:pPr>
    </w:p>
    <w:p w:rsidR="009D49D9" w:rsidRPr="009D49D9" w:rsidRDefault="009D49D9" w:rsidP="009D49D9">
      <w:r w:rsidRPr="009D49D9">
        <w:t>Наименование и адрес Участника открытого конкурса: _________________________________</w:t>
      </w:r>
    </w:p>
    <w:p w:rsidR="009D49D9" w:rsidRPr="009D49D9" w:rsidRDefault="009D49D9" w:rsidP="009D49D9">
      <w:r w:rsidRPr="009D49D9">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9D49D9" w:rsidRPr="009D49D9" w:rsidTr="009D49D9">
        <w:trPr>
          <w:trHeight w:val="551"/>
        </w:trPr>
        <w:tc>
          <w:tcPr>
            <w:tcW w:w="695" w:type="dxa"/>
          </w:tcPr>
          <w:p w:rsidR="009D49D9" w:rsidRPr="009D49D9" w:rsidRDefault="009D49D9" w:rsidP="009D49D9">
            <w:r w:rsidRPr="009D49D9">
              <w:t>№</w:t>
            </w:r>
            <w:r w:rsidRPr="009D49D9">
              <w:br/>
            </w:r>
            <w:proofErr w:type="gramStart"/>
            <w:r w:rsidRPr="009D49D9">
              <w:t>п</w:t>
            </w:r>
            <w:proofErr w:type="gramEnd"/>
            <w:r w:rsidRPr="009D49D9">
              <w:t>/п</w:t>
            </w:r>
          </w:p>
        </w:tc>
        <w:tc>
          <w:tcPr>
            <w:tcW w:w="2268" w:type="dxa"/>
          </w:tcPr>
          <w:p w:rsidR="009D49D9" w:rsidRPr="009D49D9" w:rsidRDefault="009D49D9" w:rsidP="009D49D9">
            <w:r w:rsidRPr="009D49D9">
              <w:t>Фамилия, имя, отчество, год рождения специалиста</w:t>
            </w:r>
          </w:p>
        </w:tc>
        <w:tc>
          <w:tcPr>
            <w:tcW w:w="2835" w:type="dxa"/>
          </w:tcPr>
          <w:p w:rsidR="009D49D9" w:rsidRPr="009D49D9" w:rsidRDefault="009D49D9" w:rsidP="009D49D9">
            <w:r w:rsidRPr="009D49D9">
              <w:t>Образование (какое учебное заведение окончил, год окончания, полученная специальность)</w:t>
            </w:r>
          </w:p>
        </w:tc>
        <w:tc>
          <w:tcPr>
            <w:tcW w:w="1701" w:type="dxa"/>
          </w:tcPr>
          <w:p w:rsidR="009D49D9" w:rsidRPr="009D49D9" w:rsidRDefault="009D49D9" w:rsidP="009D49D9">
            <w:r w:rsidRPr="009D49D9">
              <w:t>Должность</w:t>
            </w:r>
          </w:p>
        </w:tc>
        <w:tc>
          <w:tcPr>
            <w:tcW w:w="2268" w:type="dxa"/>
          </w:tcPr>
          <w:p w:rsidR="009D49D9" w:rsidRPr="009D49D9" w:rsidRDefault="009D49D9" w:rsidP="009D49D9">
            <w:r w:rsidRPr="009D49D9">
              <w:t>Стаж работы в данной или аналогичной должности, лет</w:t>
            </w:r>
          </w:p>
        </w:tc>
      </w:tr>
      <w:tr w:rsidR="009D49D9" w:rsidRPr="009D49D9" w:rsidTr="009D49D9">
        <w:trPr>
          <w:cantSplit/>
        </w:trPr>
        <w:tc>
          <w:tcPr>
            <w:tcW w:w="9767" w:type="dxa"/>
            <w:gridSpan w:val="5"/>
          </w:tcPr>
          <w:p w:rsidR="009D49D9" w:rsidRPr="009D49D9" w:rsidRDefault="009D49D9" w:rsidP="009D49D9">
            <w:r w:rsidRPr="009D49D9">
              <w:t>Руководящее звено (руководитель и его заместители, главный бухгалтер, главный экономист, главный юрист)</w:t>
            </w:r>
          </w:p>
        </w:tc>
      </w:tr>
      <w:tr w:rsidR="009D49D9" w:rsidRPr="009D49D9" w:rsidTr="009D49D9">
        <w:tc>
          <w:tcPr>
            <w:tcW w:w="695" w:type="dxa"/>
          </w:tcPr>
          <w:p w:rsidR="009D49D9" w:rsidRPr="009D49D9" w:rsidRDefault="009D49D9" w:rsidP="009D49D9">
            <w:pPr>
              <w:widowControl w:val="0"/>
              <w:numPr>
                <w:ilvl w:val="0"/>
                <w:numId w:val="10"/>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pPr>
              <w:widowControl w:val="0"/>
              <w:numPr>
                <w:ilvl w:val="0"/>
                <w:numId w:val="10"/>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r w:rsidRPr="009D49D9">
              <w:t>…</w:t>
            </w: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rPr>
          <w:cantSplit/>
        </w:trPr>
        <w:tc>
          <w:tcPr>
            <w:tcW w:w="9767" w:type="dxa"/>
            <w:gridSpan w:val="5"/>
          </w:tcPr>
          <w:p w:rsidR="009D49D9" w:rsidRPr="009D49D9" w:rsidRDefault="009D49D9" w:rsidP="009D49D9">
            <w:r w:rsidRPr="009D49D9">
              <w:t>Специалисты (в том числе инженерно-технический персонал)</w:t>
            </w:r>
          </w:p>
        </w:tc>
      </w:tr>
      <w:tr w:rsidR="009D49D9" w:rsidRPr="009D49D9" w:rsidTr="009D49D9">
        <w:tc>
          <w:tcPr>
            <w:tcW w:w="695" w:type="dxa"/>
          </w:tcPr>
          <w:p w:rsidR="009D49D9" w:rsidRPr="009D49D9" w:rsidRDefault="009D49D9" w:rsidP="009D49D9">
            <w:pPr>
              <w:widowControl w:val="0"/>
              <w:numPr>
                <w:ilvl w:val="0"/>
                <w:numId w:val="11"/>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pPr>
              <w:widowControl w:val="0"/>
              <w:numPr>
                <w:ilvl w:val="0"/>
                <w:numId w:val="11"/>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r w:rsidRPr="009D49D9">
              <w:t>…</w:t>
            </w: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rPr>
          <w:cantSplit/>
        </w:trPr>
        <w:tc>
          <w:tcPr>
            <w:tcW w:w="9767" w:type="dxa"/>
            <w:gridSpan w:val="5"/>
          </w:tcPr>
          <w:p w:rsidR="009D49D9" w:rsidRPr="009D49D9" w:rsidRDefault="009D49D9" w:rsidP="009D49D9">
            <w:r w:rsidRPr="009D49D9">
              <w:t>Прочий персонал (в том числе экспедиторы, водители, грузчики, охранники и т.д.)</w:t>
            </w:r>
          </w:p>
        </w:tc>
      </w:tr>
      <w:tr w:rsidR="009D49D9" w:rsidRPr="009D49D9" w:rsidTr="009D49D9">
        <w:tc>
          <w:tcPr>
            <w:tcW w:w="695" w:type="dxa"/>
          </w:tcPr>
          <w:p w:rsidR="009D49D9" w:rsidRPr="009D49D9" w:rsidRDefault="009D49D9" w:rsidP="009D49D9">
            <w:pPr>
              <w:widowControl w:val="0"/>
              <w:numPr>
                <w:ilvl w:val="0"/>
                <w:numId w:val="12"/>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pPr>
              <w:widowControl w:val="0"/>
              <w:numPr>
                <w:ilvl w:val="0"/>
                <w:numId w:val="12"/>
              </w:numPr>
              <w:spacing w:after="200" w:line="276" w:lineRule="auto"/>
            </w:pP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r w:rsidR="009D49D9" w:rsidRPr="009D49D9" w:rsidTr="009D49D9">
        <w:tc>
          <w:tcPr>
            <w:tcW w:w="695" w:type="dxa"/>
          </w:tcPr>
          <w:p w:rsidR="009D49D9" w:rsidRPr="009D49D9" w:rsidRDefault="009D49D9" w:rsidP="009D49D9">
            <w:r w:rsidRPr="009D49D9">
              <w:t>…</w:t>
            </w:r>
          </w:p>
        </w:tc>
        <w:tc>
          <w:tcPr>
            <w:tcW w:w="2268" w:type="dxa"/>
          </w:tcPr>
          <w:p w:rsidR="009D49D9" w:rsidRPr="009D49D9" w:rsidRDefault="009D49D9" w:rsidP="009D49D9"/>
        </w:tc>
        <w:tc>
          <w:tcPr>
            <w:tcW w:w="2835" w:type="dxa"/>
          </w:tcPr>
          <w:p w:rsidR="009D49D9" w:rsidRPr="009D49D9" w:rsidRDefault="009D49D9" w:rsidP="009D49D9"/>
        </w:tc>
        <w:tc>
          <w:tcPr>
            <w:tcW w:w="1701" w:type="dxa"/>
          </w:tcPr>
          <w:p w:rsidR="009D49D9" w:rsidRPr="009D49D9" w:rsidRDefault="009D49D9" w:rsidP="009D49D9"/>
        </w:tc>
        <w:tc>
          <w:tcPr>
            <w:tcW w:w="2268" w:type="dxa"/>
          </w:tcPr>
          <w:p w:rsidR="009D49D9" w:rsidRPr="009D49D9" w:rsidRDefault="009D49D9" w:rsidP="009D49D9"/>
        </w:tc>
      </w:tr>
    </w:tbl>
    <w:p w:rsidR="009D49D9" w:rsidRPr="009D49D9" w:rsidRDefault="009D49D9" w:rsidP="009D49D9">
      <w:pPr>
        <w:rPr>
          <w:b/>
        </w:rPr>
      </w:pPr>
    </w:p>
    <w:p w:rsidR="009D49D9" w:rsidRPr="009D49D9" w:rsidRDefault="009D49D9" w:rsidP="009D49D9">
      <w:pPr>
        <w:rPr>
          <w:b/>
        </w:rPr>
      </w:pPr>
      <w:r w:rsidRPr="009D49D9">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9D49D9" w:rsidRPr="009D49D9" w:rsidTr="009D49D9">
        <w:tc>
          <w:tcPr>
            <w:tcW w:w="5210"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Штатная численность, чел.</w:t>
            </w:r>
          </w:p>
        </w:tc>
      </w:tr>
      <w:tr w:rsidR="009D49D9" w:rsidRPr="009D49D9" w:rsidTr="009D49D9">
        <w:tc>
          <w:tcPr>
            <w:tcW w:w="5210"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9D49D9" w:rsidRPr="009D49D9" w:rsidRDefault="009D49D9" w:rsidP="009D49D9"/>
        </w:tc>
      </w:tr>
      <w:tr w:rsidR="009D49D9" w:rsidRPr="009D49D9" w:rsidTr="009D49D9">
        <w:tc>
          <w:tcPr>
            <w:tcW w:w="5210"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9D49D9" w:rsidRPr="009D49D9" w:rsidRDefault="009D49D9" w:rsidP="009D49D9">
            <w:pPr>
              <w:ind w:right="566"/>
            </w:pPr>
          </w:p>
        </w:tc>
      </w:tr>
      <w:tr w:rsidR="009D49D9" w:rsidRPr="009D49D9" w:rsidTr="009D49D9">
        <w:tc>
          <w:tcPr>
            <w:tcW w:w="5210" w:type="dxa"/>
            <w:tcBorders>
              <w:top w:val="single" w:sz="4" w:space="0" w:color="auto"/>
              <w:left w:val="single" w:sz="4" w:space="0" w:color="auto"/>
              <w:bottom w:val="single" w:sz="4" w:space="0" w:color="auto"/>
              <w:right w:val="single" w:sz="4" w:space="0" w:color="auto"/>
            </w:tcBorders>
          </w:tcPr>
          <w:p w:rsidR="009D49D9" w:rsidRPr="009D49D9" w:rsidRDefault="009D49D9" w:rsidP="009D49D9">
            <w:r w:rsidRPr="009D49D9">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9D49D9" w:rsidRPr="009D49D9" w:rsidRDefault="009D49D9" w:rsidP="009D49D9"/>
        </w:tc>
      </w:tr>
    </w:tbl>
    <w:p w:rsidR="009D49D9" w:rsidRPr="009D49D9" w:rsidRDefault="009D49D9" w:rsidP="009D49D9"/>
    <w:p w:rsidR="009D49D9" w:rsidRPr="009D49D9" w:rsidRDefault="009D49D9" w:rsidP="009D49D9">
      <w:r w:rsidRPr="009D49D9">
        <w:t>Подтверждающие квалификацию документы (в соответствии с Техническими требованиями) прилагаются:</w:t>
      </w:r>
    </w:p>
    <w:p w:rsidR="009D49D9" w:rsidRPr="009D49D9" w:rsidRDefault="009D49D9" w:rsidP="009D49D9">
      <w:r w:rsidRPr="009D49D9">
        <w:t xml:space="preserve">1. </w:t>
      </w:r>
    </w:p>
    <w:p w:rsidR="009D49D9" w:rsidRPr="009D49D9" w:rsidRDefault="009D49D9" w:rsidP="009D49D9">
      <w:r w:rsidRPr="009D49D9">
        <w:t>2.</w:t>
      </w:r>
    </w:p>
    <w:p w:rsidR="009D49D9" w:rsidRPr="009D49D9" w:rsidRDefault="009D49D9" w:rsidP="009D49D9">
      <w:r w:rsidRPr="009D49D9">
        <w:t>____________________________________</w:t>
      </w:r>
    </w:p>
    <w:p w:rsidR="009D49D9" w:rsidRPr="009D49D9" w:rsidRDefault="009D49D9" w:rsidP="009D49D9">
      <w:pPr>
        <w:rPr>
          <w:vertAlign w:val="superscript"/>
        </w:rPr>
      </w:pPr>
      <w:r w:rsidRPr="009D49D9">
        <w:rPr>
          <w:vertAlign w:val="superscript"/>
        </w:rPr>
        <w:t>(подпись, М.П.)</w:t>
      </w:r>
    </w:p>
    <w:p w:rsidR="009D49D9" w:rsidRPr="009D49D9" w:rsidRDefault="009D49D9" w:rsidP="009D49D9">
      <w:r w:rsidRPr="009D49D9">
        <w:t>____________________________________</w:t>
      </w:r>
    </w:p>
    <w:p w:rsidR="009D49D9" w:rsidRPr="009D49D9" w:rsidRDefault="009D49D9" w:rsidP="009D49D9">
      <w:pPr>
        <w:rPr>
          <w:vertAlign w:val="superscript"/>
        </w:rPr>
      </w:pPr>
      <w:r w:rsidRPr="009D49D9">
        <w:rPr>
          <w:vertAlign w:val="superscript"/>
        </w:rPr>
        <w:t xml:space="preserve">(фамилия, имя, отчество </w:t>
      </w:r>
      <w:proofErr w:type="gramStart"/>
      <w:r w:rsidRPr="009D49D9">
        <w:rPr>
          <w:vertAlign w:val="superscript"/>
        </w:rPr>
        <w:t>подписавшего</w:t>
      </w:r>
      <w:proofErr w:type="gramEnd"/>
      <w:r w:rsidRPr="009D49D9">
        <w:rPr>
          <w:vertAlign w:val="superscript"/>
        </w:rPr>
        <w:t>, должность)</w:t>
      </w:r>
    </w:p>
    <w:p w:rsidR="009D49D9" w:rsidRPr="009D49D9" w:rsidRDefault="009D49D9" w:rsidP="009D49D9">
      <w:pPr>
        <w:tabs>
          <w:tab w:val="num" w:pos="1134"/>
        </w:tabs>
        <w:rPr>
          <w:b/>
        </w:rPr>
      </w:pPr>
      <w:bookmarkStart w:id="2" w:name="_Toc392785163"/>
      <w:r w:rsidRPr="009D49D9">
        <w:rPr>
          <w:b/>
        </w:rPr>
        <w:t>Инструкции по заполнению</w:t>
      </w:r>
      <w:bookmarkEnd w:id="2"/>
    </w:p>
    <w:p w:rsidR="009D49D9" w:rsidRPr="009D49D9" w:rsidRDefault="009D49D9" w:rsidP="009D49D9">
      <w:pPr>
        <w:tabs>
          <w:tab w:val="num" w:pos="1134"/>
        </w:tabs>
        <w:jc w:val="both"/>
        <w:rPr>
          <w:sz w:val="20"/>
          <w:szCs w:val="20"/>
        </w:rPr>
      </w:pPr>
      <w:r w:rsidRPr="009D49D9">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rsidR="009D49D9" w:rsidRPr="009D49D9" w:rsidRDefault="009D49D9" w:rsidP="009D49D9">
      <w:pPr>
        <w:tabs>
          <w:tab w:val="num" w:pos="1134"/>
        </w:tabs>
        <w:jc w:val="both"/>
        <w:rPr>
          <w:sz w:val="20"/>
          <w:szCs w:val="20"/>
        </w:rPr>
      </w:pPr>
      <w:r w:rsidRPr="009D49D9">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9D49D9" w:rsidRPr="009D49D9" w:rsidRDefault="009D49D9" w:rsidP="009D49D9">
      <w:pPr>
        <w:tabs>
          <w:tab w:val="num" w:pos="1134"/>
        </w:tabs>
        <w:jc w:val="both"/>
        <w:rPr>
          <w:sz w:val="20"/>
          <w:szCs w:val="20"/>
        </w:rPr>
      </w:pPr>
      <w:r w:rsidRPr="009D49D9">
        <w:rPr>
          <w:sz w:val="20"/>
          <w:szCs w:val="20"/>
        </w:rPr>
        <w:t xml:space="preserve">В таблице-2 данной справки указывается, в </w:t>
      </w:r>
      <w:proofErr w:type="gramStart"/>
      <w:r w:rsidRPr="009D49D9">
        <w:rPr>
          <w:sz w:val="20"/>
          <w:szCs w:val="20"/>
        </w:rPr>
        <w:t>общем</w:t>
      </w:r>
      <w:proofErr w:type="gramEnd"/>
      <w:r w:rsidRPr="009D49D9">
        <w:rPr>
          <w:sz w:val="20"/>
          <w:szCs w:val="20"/>
        </w:rPr>
        <w:t xml:space="preserve"> штатная численность всех специалистов, находящихся в штате Участника открытого конкурса.</w:t>
      </w:r>
    </w:p>
    <w:p w:rsidR="009D49D9" w:rsidRDefault="009D49D9" w:rsidP="009D49D9">
      <w:pPr>
        <w:contextualSpacing/>
        <w:jc w:val="both"/>
        <w:rPr>
          <w:b/>
        </w:rPr>
      </w:pPr>
      <w:r w:rsidRPr="009D49D9">
        <w:br w:type="page"/>
      </w:r>
    </w:p>
    <w:p w:rsidR="00D538EC" w:rsidRPr="00D538EC" w:rsidRDefault="00D538EC" w:rsidP="00D538EC">
      <w:pPr>
        <w:contextualSpacing/>
        <w:jc w:val="both"/>
        <w:rPr>
          <w:b/>
        </w:rPr>
      </w:pPr>
      <w:r w:rsidRPr="00D538EC">
        <w:rPr>
          <w:b/>
        </w:rPr>
        <w:lastRenderedPageBreak/>
        <w:t xml:space="preserve">ФОРМА </w:t>
      </w:r>
      <w:r w:rsidR="009D49D9">
        <w:rPr>
          <w:b/>
        </w:rPr>
        <w:t>5</w:t>
      </w:r>
    </w:p>
    <w:p w:rsidR="002436ED" w:rsidRDefault="002436ED" w:rsidP="00D538EC">
      <w:pPr>
        <w:jc w:val="center"/>
        <w:rPr>
          <w:b/>
        </w:rPr>
      </w:pPr>
    </w:p>
    <w:p w:rsidR="00D538EC" w:rsidRPr="00D538EC" w:rsidRDefault="00D538EC" w:rsidP="00D538EC">
      <w:pPr>
        <w:jc w:val="center"/>
        <w:rPr>
          <w:b/>
          <w:sz w:val="28"/>
          <w:szCs w:val="22"/>
          <w:lang w:eastAsia="en-US"/>
        </w:rPr>
      </w:pPr>
      <w:r w:rsidRPr="00D538EC">
        <w:rPr>
          <w:b/>
          <w:sz w:val="28"/>
          <w:szCs w:val="22"/>
          <w:lang w:eastAsia="en-US"/>
        </w:rPr>
        <w:t>Информация о цепочке собственников, включая бенефициаров (в том числе конечных)</w:t>
      </w:r>
      <w:r w:rsidRPr="00D538EC">
        <w:rPr>
          <w:sz w:val="28"/>
          <w:szCs w:val="22"/>
          <w:vertAlign w:val="superscript"/>
          <w:lang w:eastAsia="en-US"/>
        </w:rPr>
        <w:footnoteReference w:id="1"/>
      </w:r>
    </w:p>
    <w:p w:rsidR="00D538EC" w:rsidRPr="00D538EC" w:rsidRDefault="00D538EC" w:rsidP="00D538EC">
      <w:pPr>
        <w:tabs>
          <w:tab w:val="left" w:pos="5100"/>
        </w:tabs>
        <w:ind w:right="-2"/>
        <w:outlineLvl w:val="4"/>
        <w:rPr>
          <w:b/>
          <w:bCs/>
          <w:i/>
          <w:iCs/>
          <w:sz w:val="20"/>
          <w:lang w:eastAsia="en-US"/>
        </w:rPr>
      </w:pPr>
      <w:r w:rsidRPr="00D538EC">
        <w:rPr>
          <w:b/>
          <w:bCs/>
          <w:i/>
          <w:iCs/>
          <w:sz w:val="20"/>
          <w:lang w:eastAsia="en-US"/>
        </w:rPr>
        <w:tab/>
      </w:r>
    </w:p>
    <w:p w:rsidR="00D538EC" w:rsidRPr="00D538EC" w:rsidRDefault="00D538EC" w:rsidP="00D538EC">
      <w:pPr>
        <w:jc w:val="center"/>
        <w:rPr>
          <w:sz w:val="28"/>
          <w:szCs w:val="28"/>
          <w:lang w:val="en-US" w:eastAsia="en-US"/>
        </w:rPr>
      </w:pPr>
      <w:r w:rsidRPr="00D538EC">
        <w:rPr>
          <w:sz w:val="28"/>
          <w:szCs w:val="28"/>
          <w:lang w:eastAsia="en-US"/>
        </w:rPr>
        <w:t>__________________________</w:t>
      </w:r>
      <w:r w:rsidRPr="00D538EC">
        <w:rPr>
          <w:sz w:val="28"/>
          <w:szCs w:val="28"/>
          <w:lang w:val="en-US" w:eastAsia="en-US"/>
        </w:rPr>
        <w:t>_____________________</w:t>
      </w:r>
    </w:p>
    <w:p w:rsidR="00D538EC" w:rsidRPr="00D538EC" w:rsidRDefault="00D538EC" w:rsidP="00D538EC">
      <w:pPr>
        <w:jc w:val="center"/>
        <w:rPr>
          <w:sz w:val="22"/>
          <w:szCs w:val="22"/>
          <w:vertAlign w:val="superscript"/>
          <w:lang w:eastAsia="en-US"/>
        </w:rPr>
      </w:pPr>
      <w:r w:rsidRPr="00D538EC">
        <w:rPr>
          <w:sz w:val="22"/>
          <w:szCs w:val="22"/>
          <w:vertAlign w:val="superscript"/>
          <w:lang w:val="en-US" w:eastAsia="en-US"/>
        </w:rPr>
        <w:t>(</w:t>
      </w:r>
      <w:proofErr w:type="spellStart"/>
      <w:proofErr w:type="gramStart"/>
      <w:r w:rsidRPr="00D538EC">
        <w:rPr>
          <w:sz w:val="22"/>
          <w:szCs w:val="22"/>
          <w:vertAlign w:val="superscript"/>
          <w:lang w:val="en-US" w:eastAsia="en-US"/>
        </w:rPr>
        <w:t>наименование</w:t>
      </w:r>
      <w:proofErr w:type="spellEnd"/>
      <w:proofErr w:type="gramEnd"/>
      <w:r w:rsidRPr="00D538EC">
        <w:rPr>
          <w:sz w:val="22"/>
          <w:szCs w:val="22"/>
          <w:vertAlign w:val="superscript"/>
          <w:lang w:val="en-US" w:eastAsia="en-US"/>
        </w:rPr>
        <w:t xml:space="preserve"> </w:t>
      </w:r>
      <w:proofErr w:type="spellStart"/>
      <w:r w:rsidRPr="00D538EC">
        <w:rPr>
          <w:sz w:val="22"/>
          <w:szCs w:val="22"/>
          <w:vertAlign w:val="superscript"/>
          <w:lang w:val="en-US" w:eastAsia="en-US"/>
        </w:rPr>
        <w:t>организации</w:t>
      </w:r>
      <w:proofErr w:type="spellEnd"/>
      <w:r w:rsidRPr="00D538EC">
        <w:rPr>
          <w:sz w:val="22"/>
          <w:szCs w:val="22"/>
          <w:vertAlign w:val="superscript"/>
          <w:lang w:val="en-US" w:eastAsia="en-US"/>
        </w:rPr>
        <w:t xml:space="preserve">, </w:t>
      </w:r>
      <w:proofErr w:type="spellStart"/>
      <w:r w:rsidRPr="00D538EC">
        <w:rPr>
          <w:sz w:val="22"/>
          <w:szCs w:val="22"/>
          <w:vertAlign w:val="superscript"/>
          <w:lang w:val="en-US" w:eastAsia="en-US"/>
        </w:rPr>
        <w:t>предоставляюще</w:t>
      </w:r>
      <w:proofErr w:type="spellEnd"/>
      <w:r w:rsidRPr="00D538EC">
        <w:rPr>
          <w:sz w:val="22"/>
          <w:szCs w:val="22"/>
          <w:vertAlign w:val="superscript"/>
          <w:lang w:eastAsia="en-US"/>
        </w:rPr>
        <w:t>й</w:t>
      </w:r>
      <w:r w:rsidRPr="00D538EC">
        <w:rPr>
          <w:sz w:val="22"/>
          <w:szCs w:val="22"/>
          <w:vertAlign w:val="superscript"/>
          <w:lang w:val="en-US" w:eastAsia="en-US"/>
        </w:rPr>
        <w:t xml:space="preserve"> </w:t>
      </w:r>
      <w:proofErr w:type="spellStart"/>
      <w:r w:rsidRPr="00D538EC">
        <w:rPr>
          <w:sz w:val="22"/>
          <w:szCs w:val="22"/>
          <w:vertAlign w:val="superscript"/>
          <w:lang w:val="en-US" w:eastAsia="en-US"/>
        </w:rPr>
        <w:t>информацию</w:t>
      </w:r>
      <w:proofErr w:type="spellEnd"/>
      <w:r w:rsidRPr="00D538EC">
        <w:rPr>
          <w:sz w:val="22"/>
          <w:szCs w:val="22"/>
          <w:vertAlign w:val="superscript"/>
          <w:lang w:val="en-US" w:eastAsia="en-US"/>
        </w:rPr>
        <w:t>)</w:t>
      </w:r>
    </w:p>
    <w:p w:rsidR="00D538EC" w:rsidRPr="00D538EC" w:rsidRDefault="00D538EC" w:rsidP="00D538EC">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D538EC" w:rsidRPr="00D538EC" w:rsidTr="0023012C">
        <w:trPr>
          <w:cantSplit/>
          <w:trHeight w:val="23"/>
        </w:trPr>
        <w:tc>
          <w:tcPr>
            <w:tcW w:w="4855" w:type="dxa"/>
            <w:gridSpan w:val="6"/>
            <w:vAlign w:val="center"/>
          </w:tcPr>
          <w:p w:rsidR="00D538EC" w:rsidRPr="00D538EC" w:rsidRDefault="00D538EC" w:rsidP="00D538EC">
            <w:pPr>
              <w:ind w:right="-73"/>
              <w:jc w:val="center"/>
              <w:rPr>
                <w:b/>
                <w:sz w:val="16"/>
                <w:szCs w:val="16"/>
                <w:lang w:eastAsia="en-US"/>
              </w:rPr>
            </w:pPr>
            <w:r w:rsidRPr="00D538EC">
              <w:rPr>
                <w:b/>
                <w:sz w:val="16"/>
                <w:szCs w:val="16"/>
                <w:lang w:eastAsia="en-US"/>
              </w:rPr>
              <w:t>Наименование контрагента (ИНН, вид деятельности)</w:t>
            </w:r>
          </w:p>
        </w:tc>
        <w:tc>
          <w:tcPr>
            <w:tcW w:w="4926" w:type="dxa"/>
            <w:gridSpan w:val="7"/>
            <w:vAlign w:val="center"/>
          </w:tcPr>
          <w:p w:rsidR="00D538EC" w:rsidRPr="00D538EC" w:rsidRDefault="00D538EC" w:rsidP="00D538EC">
            <w:pPr>
              <w:ind w:right="-73"/>
              <w:jc w:val="center"/>
              <w:rPr>
                <w:b/>
                <w:sz w:val="16"/>
                <w:szCs w:val="16"/>
                <w:lang w:eastAsia="en-US"/>
              </w:rPr>
            </w:pPr>
            <w:r w:rsidRPr="00D538EC">
              <w:rPr>
                <w:b/>
                <w:sz w:val="16"/>
                <w:szCs w:val="16"/>
                <w:lang w:eastAsia="en-US"/>
              </w:rPr>
              <w:t xml:space="preserve">Информация о цепочке собственников, включая бенефициаров </w:t>
            </w:r>
            <w:r w:rsidRPr="00D538EC">
              <w:rPr>
                <w:b/>
                <w:sz w:val="16"/>
                <w:szCs w:val="16"/>
                <w:lang w:eastAsia="en-US"/>
              </w:rPr>
              <w:br/>
              <w:t>(в том числе конечных)</w:t>
            </w:r>
          </w:p>
        </w:tc>
        <w:tc>
          <w:tcPr>
            <w:tcW w:w="992" w:type="dxa"/>
            <w:vMerge w:val="restart"/>
            <w:vAlign w:val="center"/>
          </w:tcPr>
          <w:p w:rsidR="00D538EC" w:rsidRPr="00D538EC" w:rsidRDefault="00D538EC" w:rsidP="00D538EC">
            <w:pPr>
              <w:ind w:right="-73"/>
              <w:jc w:val="center"/>
              <w:rPr>
                <w:b/>
                <w:sz w:val="16"/>
                <w:szCs w:val="16"/>
                <w:lang w:eastAsia="en-US"/>
              </w:rPr>
            </w:pPr>
            <w:r w:rsidRPr="00D538EC">
              <w:rPr>
                <w:sz w:val="16"/>
                <w:szCs w:val="16"/>
                <w:lang w:eastAsia="en-US"/>
              </w:rPr>
              <w:t>Информация о подтверждающих документах (наименование, реквизиты и т.д.)</w:t>
            </w:r>
          </w:p>
        </w:tc>
      </w:tr>
      <w:tr w:rsidR="00D538EC" w:rsidRPr="00D538EC" w:rsidTr="0023012C">
        <w:trPr>
          <w:cantSplit/>
          <w:trHeight w:val="23"/>
        </w:trPr>
        <w:tc>
          <w:tcPr>
            <w:tcW w:w="56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567"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Наименование</w:t>
            </w:r>
            <w:proofErr w:type="spellEnd"/>
            <w:r w:rsidRPr="00D538EC">
              <w:rPr>
                <w:sz w:val="16"/>
                <w:szCs w:val="16"/>
                <w:lang w:val="en-US" w:eastAsia="en-US"/>
              </w:rPr>
              <w:t xml:space="preserve"> </w:t>
            </w:r>
            <w:proofErr w:type="spellStart"/>
            <w:r w:rsidRPr="00D538EC">
              <w:rPr>
                <w:sz w:val="16"/>
                <w:szCs w:val="16"/>
                <w:lang w:val="en-US" w:eastAsia="en-US"/>
              </w:rPr>
              <w:t>краткое</w:t>
            </w:r>
            <w:proofErr w:type="spellEnd"/>
          </w:p>
        </w:tc>
        <w:tc>
          <w:tcPr>
            <w:tcW w:w="708"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Код</w:t>
            </w:r>
            <w:proofErr w:type="spellEnd"/>
            <w:r w:rsidRPr="00D538EC">
              <w:rPr>
                <w:sz w:val="16"/>
                <w:szCs w:val="16"/>
                <w:lang w:val="en-US" w:eastAsia="en-US"/>
              </w:rPr>
              <w:t xml:space="preserve"> ОКВЭД</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Фамилия</w:t>
            </w:r>
            <w:proofErr w:type="spellEnd"/>
            <w:r w:rsidRPr="00D538EC">
              <w:rPr>
                <w:sz w:val="16"/>
                <w:szCs w:val="16"/>
                <w:lang w:val="en-US" w:eastAsia="en-US"/>
              </w:rPr>
              <w:t xml:space="preserve">, </w:t>
            </w:r>
            <w:proofErr w:type="spellStart"/>
            <w:r w:rsidRPr="00D538EC">
              <w:rPr>
                <w:sz w:val="16"/>
                <w:szCs w:val="16"/>
                <w:lang w:val="en-US" w:eastAsia="en-US"/>
              </w:rPr>
              <w:t>имя</w:t>
            </w:r>
            <w:proofErr w:type="spellEnd"/>
            <w:r w:rsidRPr="00D538EC">
              <w:rPr>
                <w:sz w:val="16"/>
                <w:szCs w:val="16"/>
                <w:lang w:val="en-US" w:eastAsia="en-US"/>
              </w:rPr>
              <w:t xml:space="preserve">, </w:t>
            </w:r>
            <w:proofErr w:type="spellStart"/>
            <w:r w:rsidRPr="00D538EC">
              <w:rPr>
                <w:sz w:val="16"/>
                <w:szCs w:val="16"/>
                <w:lang w:val="en-US" w:eastAsia="en-US"/>
              </w:rPr>
              <w:t>отчество</w:t>
            </w:r>
            <w:proofErr w:type="spellEnd"/>
            <w:r w:rsidRPr="00D538EC">
              <w:rPr>
                <w:sz w:val="16"/>
                <w:szCs w:val="16"/>
                <w:lang w:val="en-US" w:eastAsia="en-US"/>
              </w:rPr>
              <w:t xml:space="preserve"> </w:t>
            </w:r>
            <w:proofErr w:type="spellStart"/>
            <w:r w:rsidRPr="00D538EC">
              <w:rPr>
                <w:sz w:val="16"/>
                <w:szCs w:val="16"/>
                <w:lang w:val="en-US" w:eastAsia="en-US"/>
              </w:rPr>
              <w:t>руководителя</w:t>
            </w:r>
            <w:proofErr w:type="spellEnd"/>
          </w:p>
        </w:tc>
        <w:tc>
          <w:tcPr>
            <w:tcW w:w="1026"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руководителя</w:t>
            </w:r>
          </w:p>
        </w:tc>
        <w:tc>
          <w:tcPr>
            <w:tcW w:w="390"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w:t>
            </w:r>
          </w:p>
        </w:tc>
        <w:tc>
          <w:tcPr>
            <w:tcW w:w="60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674"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708" w:type="dxa"/>
            <w:vAlign w:val="center"/>
          </w:tcPr>
          <w:p w:rsidR="00D538EC" w:rsidRPr="00D538EC" w:rsidRDefault="00D538EC" w:rsidP="00D538EC">
            <w:pPr>
              <w:ind w:left="-108" w:right="-73"/>
              <w:jc w:val="center"/>
              <w:rPr>
                <w:sz w:val="16"/>
                <w:szCs w:val="16"/>
                <w:lang w:eastAsia="en-US"/>
              </w:rPr>
            </w:pPr>
            <w:proofErr w:type="spellStart"/>
            <w:r w:rsidRPr="00D538EC">
              <w:rPr>
                <w:sz w:val="16"/>
                <w:szCs w:val="16"/>
                <w:lang w:val="en-US" w:eastAsia="en-US"/>
              </w:rPr>
              <w:t>Наименование</w:t>
            </w:r>
            <w:proofErr w:type="spellEnd"/>
            <w:r w:rsidRPr="00D538EC">
              <w:rPr>
                <w:sz w:val="16"/>
                <w:szCs w:val="16"/>
                <w:lang w:val="en-US" w:eastAsia="en-US"/>
              </w:rPr>
              <w:t>/</w:t>
            </w:r>
          </w:p>
          <w:p w:rsidR="00D538EC" w:rsidRPr="00D538EC" w:rsidRDefault="00D538EC" w:rsidP="00D538EC">
            <w:pPr>
              <w:ind w:left="-108" w:right="-73"/>
              <w:jc w:val="center"/>
              <w:rPr>
                <w:sz w:val="16"/>
                <w:szCs w:val="16"/>
                <w:lang w:val="en-US" w:eastAsia="en-US"/>
              </w:rPr>
            </w:pPr>
            <w:r w:rsidRPr="00D538EC">
              <w:rPr>
                <w:sz w:val="16"/>
                <w:szCs w:val="16"/>
                <w:lang w:val="en-US" w:eastAsia="en-US"/>
              </w:rPr>
              <w:t>ФИО</w:t>
            </w:r>
          </w:p>
        </w:tc>
        <w:tc>
          <w:tcPr>
            <w:tcW w:w="709"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Адрес</w:t>
            </w:r>
            <w:proofErr w:type="spellEnd"/>
            <w:r w:rsidRPr="00D538EC">
              <w:rPr>
                <w:sz w:val="16"/>
                <w:szCs w:val="16"/>
                <w:lang w:val="en-US" w:eastAsia="en-US"/>
              </w:rPr>
              <w:t xml:space="preserve"> </w:t>
            </w:r>
            <w:proofErr w:type="spellStart"/>
            <w:r w:rsidRPr="00D538EC">
              <w:rPr>
                <w:sz w:val="16"/>
                <w:szCs w:val="16"/>
                <w:lang w:val="en-US" w:eastAsia="en-US"/>
              </w:rPr>
              <w:t>регистрации</w:t>
            </w:r>
            <w:proofErr w:type="spellEnd"/>
          </w:p>
        </w:tc>
        <w:tc>
          <w:tcPr>
            <w:tcW w:w="992"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(для физического лица)</w:t>
            </w:r>
          </w:p>
        </w:tc>
        <w:tc>
          <w:tcPr>
            <w:tcW w:w="850"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Руководитель/</w:t>
            </w:r>
          </w:p>
          <w:p w:rsidR="00D538EC" w:rsidRPr="00D538EC" w:rsidRDefault="00D538EC" w:rsidP="00D538EC">
            <w:pPr>
              <w:ind w:left="-108" w:right="-73"/>
              <w:jc w:val="center"/>
              <w:rPr>
                <w:sz w:val="16"/>
                <w:szCs w:val="16"/>
                <w:lang w:eastAsia="en-US"/>
              </w:rPr>
            </w:pPr>
            <w:r w:rsidRPr="00D538EC">
              <w:rPr>
                <w:sz w:val="16"/>
                <w:szCs w:val="16"/>
                <w:lang w:eastAsia="en-US"/>
              </w:rPr>
              <w:t>участник/ акционер/</w:t>
            </w:r>
          </w:p>
          <w:p w:rsidR="00D538EC" w:rsidRPr="00D538EC" w:rsidRDefault="00D538EC" w:rsidP="00D538EC">
            <w:pPr>
              <w:ind w:left="-108" w:right="-73"/>
              <w:jc w:val="center"/>
              <w:rPr>
                <w:sz w:val="16"/>
                <w:szCs w:val="16"/>
                <w:lang w:eastAsia="en-US"/>
              </w:rPr>
            </w:pPr>
            <w:proofErr w:type="spellStart"/>
            <w:proofErr w:type="gramStart"/>
            <w:r w:rsidRPr="00D538EC">
              <w:rPr>
                <w:sz w:val="16"/>
                <w:szCs w:val="16"/>
                <w:lang w:eastAsia="en-US"/>
              </w:rPr>
              <w:t>бенефи-циар</w:t>
            </w:r>
            <w:proofErr w:type="spellEnd"/>
            <w:proofErr w:type="gramEnd"/>
          </w:p>
        </w:tc>
        <w:tc>
          <w:tcPr>
            <w:tcW w:w="992" w:type="dxa"/>
            <w:vMerge/>
            <w:vAlign w:val="center"/>
          </w:tcPr>
          <w:p w:rsidR="00D538EC" w:rsidRPr="00D538EC" w:rsidRDefault="00D538EC" w:rsidP="00D538EC">
            <w:pPr>
              <w:ind w:right="-73"/>
              <w:jc w:val="center"/>
              <w:rPr>
                <w:sz w:val="16"/>
                <w:szCs w:val="16"/>
                <w:lang w:eastAsia="en-US"/>
              </w:rPr>
            </w:pPr>
          </w:p>
        </w:tc>
      </w:tr>
      <w:tr w:rsidR="00D538EC" w:rsidRPr="00D538EC" w:rsidTr="0023012C">
        <w:trPr>
          <w:cantSplit/>
          <w:trHeight w:val="335"/>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r w:rsidR="00D538EC" w:rsidRPr="00D538EC" w:rsidTr="0023012C">
        <w:trPr>
          <w:cantSplit/>
          <w:trHeight w:val="23"/>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bl>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D538EC" w:rsidRPr="00D538EC" w:rsidTr="0023012C">
        <w:trPr>
          <w:trHeight w:val="420"/>
        </w:trPr>
        <w:tc>
          <w:tcPr>
            <w:tcW w:w="3403" w:type="dxa"/>
          </w:tcPr>
          <w:p w:rsidR="00D538EC" w:rsidRPr="00D538EC" w:rsidRDefault="00D538EC" w:rsidP="00D538EC">
            <w:pPr>
              <w:contextualSpacing/>
              <w:jc w:val="both"/>
            </w:pPr>
            <w:r w:rsidRPr="00D538EC">
              <w:t>«___» ______________20</w:t>
            </w:r>
            <w:r w:rsidR="00C51005">
              <w:rPr>
                <w:lang w:val="en-US"/>
              </w:rPr>
              <w:t>20</w:t>
            </w:r>
            <w:r w:rsidRPr="00D538EC">
              <w:t xml:space="preserve"> г.</w:t>
            </w:r>
          </w:p>
          <w:p w:rsidR="00D538EC" w:rsidRPr="00D538EC" w:rsidRDefault="00D538EC" w:rsidP="00D538EC">
            <w:pPr>
              <w:contextualSpacing/>
              <w:jc w:val="both"/>
            </w:pPr>
          </w:p>
        </w:tc>
        <w:tc>
          <w:tcPr>
            <w:tcW w:w="7371" w:type="dxa"/>
          </w:tcPr>
          <w:p w:rsidR="00D538EC" w:rsidRPr="00D538EC" w:rsidRDefault="00D538EC" w:rsidP="00D538EC">
            <w:r w:rsidRPr="00D538EC">
              <w:t>Руководитель организации ________________________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tabs>
          <w:tab w:val="left" w:pos="1134"/>
        </w:tabs>
        <w:autoSpaceDE w:val="0"/>
        <w:autoSpaceDN w:val="0"/>
        <w:adjustRightInd w:val="0"/>
        <w:ind w:firstLine="691"/>
        <w:jc w:val="both"/>
        <w:rPr>
          <w:b/>
        </w:rPr>
      </w:pPr>
    </w:p>
    <w:sectPr w:rsidR="00D538EC" w:rsidRPr="00D538EC" w:rsidSect="00B179DB">
      <w:footerReference w:type="default" r:id="rId22"/>
      <w:footerReference w:type="first" r:id="rId23"/>
      <w:pgSz w:w="11906" w:h="16838"/>
      <w:pgMar w:top="851" w:right="851" w:bottom="709"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A64" w:rsidRDefault="00530A64" w:rsidP="00F2491A">
      <w:r>
        <w:separator/>
      </w:r>
    </w:p>
  </w:endnote>
  <w:endnote w:type="continuationSeparator" w:id="0">
    <w:p w:rsidR="00530A64" w:rsidRDefault="00530A64"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A64" w:rsidRPr="008D7597" w:rsidRDefault="00530A64" w:rsidP="00D57FB3">
    <w:pPr>
      <w:pStyle w:val="af9"/>
      <w:jc w:val="right"/>
    </w:pPr>
    <w:r>
      <w:fldChar w:fldCharType="begin"/>
    </w:r>
    <w:r>
      <w:instrText>PAGE   \* MERGEFORMAT</w:instrText>
    </w:r>
    <w:r>
      <w:fldChar w:fldCharType="separate"/>
    </w:r>
    <w:r w:rsidR="00C01CEE">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A64" w:rsidRPr="008D5C5B" w:rsidRDefault="00530A64">
    <w:pPr>
      <w:pStyle w:val="af9"/>
      <w:jc w:val="right"/>
      <w:rPr>
        <w:sz w:val="20"/>
        <w:szCs w:val="20"/>
      </w:rPr>
    </w:pPr>
  </w:p>
  <w:p w:rsidR="00530A64" w:rsidRDefault="00530A6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A64" w:rsidRDefault="00530A64" w:rsidP="00F2491A">
      <w:r>
        <w:separator/>
      </w:r>
    </w:p>
  </w:footnote>
  <w:footnote w:type="continuationSeparator" w:id="0">
    <w:p w:rsidR="00530A64" w:rsidRDefault="00530A64" w:rsidP="00F2491A">
      <w:r>
        <w:continuationSeparator/>
      </w:r>
    </w:p>
  </w:footnote>
  <w:footnote w:id="1">
    <w:p w:rsidR="00530A64" w:rsidRPr="00442E56" w:rsidRDefault="00530A64"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530A64" w:rsidRPr="00442E56" w:rsidRDefault="00530A64"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530A64" w:rsidRPr="00442E56" w:rsidRDefault="00530A6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530A64" w:rsidRPr="00442E56" w:rsidRDefault="00530A6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530A64" w:rsidRPr="00442E56" w:rsidRDefault="00530A6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530A64" w:rsidRPr="00442E56" w:rsidRDefault="00530A6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530A64" w:rsidRPr="00442E56" w:rsidRDefault="00530A6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530A64" w:rsidRPr="00442E56" w:rsidRDefault="00530A6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530A64" w:rsidRPr="00442E56" w:rsidRDefault="00530A6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530A64" w:rsidRPr="00442E56" w:rsidRDefault="00530A6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530A64" w:rsidRPr="00442E56" w:rsidRDefault="00530A64" w:rsidP="00D538EC">
      <w:pPr>
        <w:pStyle w:val="Style1"/>
        <w:widowControl/>
        <w:tabs>
          <w:tab w:val="left" w:pos="1134"/>
        </w:tabs>
        <w:spacing w:line="240" w:lineRule="auto"/>
        <w:ind w:firstLine="691"/>
        <w:rPr>
          <w:rStyle w:val="FontStyle16"/>
          <w:sz w:val="16"/>
          <w:szCs w:val="16"/>
        </w:rPr>
      </w:pPr>
      <w:proofErr w:type="gramStart"/>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w:t>
      </w:r>
      <w:proofErr w:type="gramEnd"/>
      <w:r w:rsidRPr="00442E56">
        <w:rPr>
          <w:rStyle w:val="FontStyle16"/>
          <w:sz w:val="16"/>
          <w:szCs w:val="16"/>
        </w:rPr>
        <w:t xml:space="preserve">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530A64" w:rsidRPr="00442E56" w:rsidRDefault="00530A64" w:rsidP="00D538EC">
      <w:pPr>
        <w:pStyle w:val="Style1"/>
        <w:widowControl/>
        <w:tabs>
          <w:tab w:val="left" w:pos="1134"/>
        </w:tabs>
        <w:spacing w:line="240" w:lineRule="auto"/>
        <w:ind w:firstLine="691"/>
        <w:rPr>
          <w:rStyle w:val="FontStyle16"/>
          <w:sz w:val="16"/>
          <w:szCs w:val="16"/>
        </w:rPr>
      </w:pPr>
    </w:p>
    <w:p w:rsidR="00530A64" w:rsidRDefault="00530A64" w:rsidP="002436ED">
      <w:pPr>
        <w:pStyle w:val="Style1"/>
        <w:widowControl/>
        <w:tabs>
          <w:tab w:val="left" w:pos="1134"/>
        </w:tabs>
        <w:spacing w:line="240" w:lineRule="auto"/>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EC8"/>
    <w:rsid w:val="000001E4"/>
    <w:rsid w:val="00000659"/>
    <w:rsid w:val="0000076B"/>
    <w:rsid w:val="00000EFB"/>
    <w:rsid w:val="00001A72"/>
    <w:rsid w:val="00002054"/>
    <w:rsid w:val="00002E49"/>
    <w:rsid w:val="00003990"/>
    <w:rsid w:val="000048BC"/>
    <w:rsid w:val="0000493E"/>
    <w:rsid w:val="00004A30"/>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062"/>
    <w:rsid w:val="000215F4"/>
    <w:rsid w:val="00022240"/>
    <w:rsid w:val="00023696"/>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293"/>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297"/>
    <w:rsid w:val="00047E94"/>
    <w:rsid w:val="00050487"/>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CA6"/>
    <w:rsid w:val="00057E68"/>
    <w:rsid w:val="00060680"/>
    <w:rsid w:val="0006194A"/>
    <w:rsid w:val="00062835"/>
    <w:rsid w:val="00063116"/>
    <w:rsid w:val="000633CA"/>
    <w:rsid w:val="000637D2"/>
    <w:rsid w:val="00063950"/>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1D90"/>
    <w:rsid w:val="000921E4"/>
    <w:rsid w:val="000928D0"/>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1B15"/>
    <w:rsid w:val="000B1BF1"/>
    <w:rsid w:val="000B2200"/>
    <w:rsid w:val="000B28F1"/>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02CD"/>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59A1"/>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4F1F"/>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6580"/>
    <w:rsid w:val="00136ABB"/>
    <w:rsid w:val="00137079"/>
    <w:rsid w:val="001416DF"/>
    <w:rsid w:val="00142AC6"/>
    <w:rsid w:val="0014347D"/>
    <w:rsid w:val="001436CD"/>
    <w:rsid w:val="00144AA6"/>
    <w:rsid w:val="00145E47"/>
    <w:rsid w:val="0014681D"/>
    <w:rsid w:val="00146B81"/>
    <w:rsid w:val="00146B93"/>
    <w:rsid w:val="00146DC3"/>
    <w:rsid w:val="00146F51"/>
    <w:rsid w:val="00147771"/>
    <w:rsid w:val="001526F2"/>
    <w:rsid w:val="0015276D"/>
    <w:rsid w:val="00152FC6"/>
    <w:rsid w:val="001534C1"/>
    <w:rsid w:val="0015389E"/>
    <w:rsid w:val="00154A0E"/>
    <w:rsid w:val="00154A23"/>
    <w:rsid w:val="001552AA"/>
    <w:rsid w:val="001558C8"/>
    <w:rsid w:val="00156095"/>
    <w:rsid w:val="00156961"/>
    <w:rsid w:val="00156AF6"/>
    <w:rsid w:val="00157369"/>
    <w:rsid w:val="00157840"/>
    <w:rsid w:val="00160217"/>
    <w:rsid w:val="00160BC4"/>
    <w:rsid w:val="00160E67"/>
    <w:rsid w:val="0016333B"/>
    <w:rsid w:val="00163641"/>
    <w:rsid w:val="001646EC"/>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49E9"/>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AC4"/>
    <w:rsid w:val="001E2BC5"/>
    <w:rsid w:val="001E2EB7"/>
    <w:rsid w:val="001E3443"/>
    <w:rsid w:val="001E3BF4"/>
    <w:rsid w:val="001E3C6B"/>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2C4D"/>
    <w:rsid w:val="00223245"/>
    <w:rsid w:val="002246F2"/>
    <w:rsid w:val="00224A92"/>
    <w:rsid w:val="00225354"/>
    <w:rsid w:val="00225536"/>
    <w:rsid w:val="00225BD3"/>
    <w:rsid w:val="0022644C"/>
    <w:rsid w:val="00226831"/>
    <w:rsid w:val="00226890"/>
    <w:rsid w:val="0022773D"/>
    <w:rsid w:val="0023012C"/>
    <w:rsid w:val="00230A78"/>
    <w:rsid w:val="002321EB"/>
    <w:rsid w:val="002336ED"/>
    <w:rsid w:val="00235CDE"/>
    <w:rsid w:val="0023637A"/>
    <w:rsid w:val="00236C5E"/>
    <w:rsid w:val="002376CE"/>
    <w:rsid w:val="00240342"/>
    <w:rsid w:val="00240788"/>
    <w:rsid w:val="00240FF3"/>
    <w:rsid w:val="00242D2B"/>
    <w:rsid w:val="002431A9"/>
    <w:rsid w:val="002436ED"/>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8C0"/>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68"/>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5A7"/>
    <w:rsid w:val="002976B2"/>
    <w:rsid w:val="002A1F77"/>
    <w:rsid w:val="002A2140"/>
    <w:rsid w:val="002A2416"/>
    <w:rsid w:val="002A241A"/>
    <w:rsid w:val="002A3B65"/>
    <w:rsid w:val="002A4231"/>
    <w:rsid w:val="002A43AC"/>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3AC"/>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064"/>
    <w:rsid w:val="00325A0C"/>
    <w:rsid w:val="00325B65"/>
    <w:rsid w:val="00325C8F"/>
    <w:rsid w:val="00325D0B"/>
    <w:rsid w:val="00326235"/>
    <w:rsid w:val="003263C0"/>
    <w:rsid w:val="00326EBE"/>
    <w:rsid w:val="003274EE"/>
    <w:rsid w:val="00327FB1"/>
    <w:rsid w:val="00330B50"/>
    <w:rsid w:val="00331DE7"/>
    <w:rsid w:val="003324F8"/>
    <w:rsid w:val="00332B1F"/>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62A"/>
    <w:rsid w:val="00357C19"/>
    <w:rsid w:val="003604DC"/>
    <w:rsid w:val="003621C1"/>
    <w:rsid w:val="003627E0"/>
    <w:rsid w:val="0036355A"/>
    <w:rsid w:val="00363712"/>
    <w:rsid w:val="00363BEE"/>
    <w:rsid w:val="00363F9A"/>
    <w:rsid w:val="00364070"/>
    <w:rsid w:val="003641EA"/>
    <w:rsid w:val="0036468F"/>
    <w:rsid w:val="00364862"/>
    <w:rsid w:val="003649A8"/>
    <w:rsid w:val="00364EC1"/>
    <w:rsid w:val="00365588"/>
    <w:rsid w:val="003664E6"/>
    <w:rsid w:val="00366E8E"/>
    <w:rsid w:val="00371BA6"/>
    <w:rsid w:val="0037288D"/>
    <w:rsid w:val="00372FF7"/>
    <w:rsid w:val="00373708"/>
    <w:rsid w:val="00374811"/>
    <w:rsid w:val="0037506E"/>
    <w:rsid w:val="00376008"/>
    <w:rsid w:val="00376551"/>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1DD"/>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A80"/>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1D3"/>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21B"/>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0CEB"/>
    <w:rsid w:val="004717FA"/>
    <w:rsid w:val="00473294"/>
    <w:rsid w:val="00473F3A"/>
    <w:rsid w:val="00474AFD"/>
    <w:rsid w:val="004757AE"/>
    <w:rsid w:val="0047585D"/>
    <w:rsid w:val="00476655"/>
    <w:rsid w:val="004801E8"/>
    <w:rsid w:val="00480228"/>
    <w:rsid w:val="004807AC"/>
    <w:rsid w:val="004809E8"/>
    <w:rsid w:val="00481D19"/>
    <w:rsid w:val="00481D21"/>
    <w:rsid w:val="00481D22"/>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4CC"/>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6CF4"/>
    <w:rsid w:val="004F7744"/>
    <w:rsid w:val="004F7E29"/>
    <w:rsid w:val="00500160"/>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0A64"/>
    <w:rsid w:val="00531840"/>
    <w:rsid w:val="00533073"/>
    <w:rsid w:val="00533B0A"/>
    <w:rsid w:val="005340B3"/>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0E63"/>
    <w:rsid w:val="005613A4"/>
    <w:rsid w:val="00563D95"/>
    <w:rsid w:val="00564F90"/>
    <w:rsid w:val="00565556"/>
    <w:rsid w:val="00566769"/>
    <w:rsid w:val="00567DD9"/>
    <w:rsid w:val="00570E4B"/>
    <w:rsid w:val="00571091"/>
    <w:rsid w:val="0057159E"/>
    <w:rsid w:val="0057164D"/>
    <w:rsid w:val="00572289"/>
    <w:rsid w:val="0057242A"/>
    <w:rsid w:val="00572732"/>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4EA1"/>
    <w:rsid w:val="005A5CC7"/>
    <w:rsid w:val="005A66F0"/>
    <w:rsid w:val="005A67C1"/>
    <w:rsid w:val="005A694E"/>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47B"/>
    <w:rsid w:val="005C7BF2"/>
    <w:rsid w:val="005D038B"/>
    <w:rsid w:val="005D0B23"/>
    <w:rsid w:val="005D166E"/>
    <w:rsid w:val="005D1EF3"/>
    <w:rsid w:val="005D2974"/>
    <w:rsid w:val="005D2B61"/>
    <w:rsid w:val="005D353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64CB"/>
    <w:rsid w:val="005F708D"/>
    <w:rsid w:val="005F7C3A"/>
    <w:rsid w:val="005F7F23"/>
    <w:rsid w:val="00600081"/>
    <w:rsid w:val="0060047C"/>
    <w:rsid w:val="006011FB"/>
    <w:rsid w:val="00601276"/>
    <w:rsid w:val="006015D4"/>
    <w:rsid w:val="006032B5"/>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512"/>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4695"/>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7B0"/>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6D2B"/>
    <w:rsid w:val="006D702B"/>
    <w:rsid w:val="006D775D"/>
    <w:rsid w:val="006E0743"/>
    <w:rsid w:val="006E37FB"/>
    <w:rsid w:val="006E452C"/>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537"/>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BD"/>
    <w:rsid w:val="00755CFE"/>
    <w:rsid w:val="00756A37"/>
    <w:rsid w:val="0075710D"/>
    <w:rsid w:val="00761222"/>
    <w:rsid w:val="00761C7F"/>
    <w:rsid w:val="00762146"/>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97C7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C1"/>
    <w:rsid w:val="007B1F11"/>
    <w:rsid w:val="007B2AF8"/>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1FB4"/>
    <w:rsid w:val="007E2010"/>
    <w:rsid w:val="007E238A"/>
    <w:rsid w:val="007E30D3"/>
    <w:rsid w:val="007E521B"/>
    <w:rsid w:val="007E5944"/>
    <w:rsid w:val="007E5A96"/>
    <w:rsid w:val="007E5F26"/>
    <w:rsid w:val="007E6303"/>
    <w:rsid w:val="007E6604"/>
    <w:rsid w:val="007E6CEA"/>
    <w:rsid w:val="007E778D"/>
    <w:rsid w:val="007E78B2"/>
    <w:rsid w:val="007E7CC0"/>
    <w:rsid w:val="007F01F8"/>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7F"/>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4E77"/>
    <w:rsid w:val="008850E2"/>
    <w:rsid w:val="00885656"/>
    <w:rsid w:val="00886169"/>
    <w:rsid w:val="0088639B"/>
    <w:rsid w:val="00886D60"/>
    <w:rsid w:val="00886E41"/>
    <w:rsid w:val="00887AD1"/>
    <w:rsid w:val="008901C9"/>
    <w:rsid w:val="00890FE4"/>
    <w:rsid w:val="00891B18"/>
    <w:rsid w:val="00891E54"/>
    <w:rsid w:val="008924BD"/>
    <w:rsid w:val="00892F60"/>
    <w:rsid w:val="00893822"/>
    <w:rsid w:val="0089392E"/>
    <w:rsid w:val="00893B67"/>
    <w:rsid w:val="00894443"/>
    <w:rsid w:val="008950EC"/>
    <w:rsid w:val="008953C4"/>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3CCC"/>
    <w:rsid w:val="008D4997"/>
    <w:rsid w:val="008D531E"/>
    <w:rsid w:val="008D5C5B"/>
    <w:rsid w:val="008D688D"/>
    <w:rsid w:val="008D72D5"/>
    <w:rsid w:val="008D7597"/>
    <w:rsid w:val="008D793D"/>
    <w:rsid w:val="008D7CCB"/>
    <w:rsid w:val="008E0CE9"/>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1E1C"/>
    <w:rsid w:val="008F2262"/>
    <w:rsid w:val="008F2571"/>
    <w:rsid w:val="008F29ED"/>
    <w:rsid w:val="008F2E28"/>
    <w:rsid w:val="008F2ED6"/>
    <w:rsid w:val="008F326B"/>
    <w:rsid w:val="008F3524"/>
    <w:rsid w:val="008F4FB7"/>
    <w:rsid w:val="008F506D"/>
    <w:rsid w:val="008F66C6"/>
    <w:rsid w:val="008F6943"/>
    <w:rsid w:val="008F7FE4"/>
    <w:rsid w:val="009004C4"/>
    <w:rsid w:val="009017B3"/>
    <w:rsid w:val="00901E44"/>
    <w:rsid w:val="00902032"/>
    <w:rsid w:val="009025DF"/>
    <w:rsid w:val="00902A49"/>
    <w:rsid w:val="0090319C"/>
    <w:rsid w:val="00903641"/>
    <w:rsid w:val="009038BD"/>
    <w:rsid w:val="00903B48"/>
    <w:rsid w:val="00903D47"/>
    <w:rsid w:val="00904209"/>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58CF"/>
    <w:rsid w:val="00915C69"/>
    <w:rsid w:val="00915D11"/>
    <w:rsid w:val="00916892"/>
    <w:rsid w:val="00916B4F"/>
    <w:rsid w:val="00917323"/>
    <w:rsid w:val="009176D9"/>
    <w:rsid w:val="009210DE"/>
    <w:rsid w:val="009210F2"/>
    <w:rsid w:val="0092125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63CA"/>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8EC"/>
    <w:rsid w:val="00975E50"/>
    <w:rsid w:val="00975EE6"/>
    <w:rsid w:val="0097616B"/>
    <w:rsid w:val="0097658B"/>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096"/>
    <w:rsid w:val="009D1582"/>
    <w:rsid w:val="009D1890"/>
    <w:rsid w:val="009D197E"/>
    <w:rsid w:val="009D1F83"/>
    <w:rsid w:val="009D29B3"/>
    <w:rsid w:val="009D2B0F"/>
    <w:rsid w:val="009D2ECE"/>
    <w:rsid w:val="009D36EB"/>
    <w:rsid w:val="009D3B7A"/>
    <w:rsid w:val="009D3C92"/>
    <w:rsid w:val="009D3E53"/>
    <w:rsid w:val="009D49D9"/>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54C9"/>
    <w:rsid w:val="00A15651"/>
    <w:rsid w:val="00A15667"/>
    <w:rsid w:val="00A15918"/>
    <w:rsid w:val="00A15AC2"/>
    <w:rsid w:val="00A1707A"/>
    <w:rsid w:val="00A17529"/>
    <w:rsid w:val="00A178D7"/>
    <w:rsid w:val="00A20913"/>
    <w:rsid w:val="00A21F37"/>
    <w:rsid w:val="00A225C7"/>
    <w:rsid w:val="00A226FF"/>
    <w:rsid w:val="00A23208"/>
    <w:rsid w:val="00A23961"/>
    <w:rsid w:val="00A24065"/>
    <w:rsid w:val="00A24177"/>
    <w:rsid w:val="00A24844"/>
    <w:rsid w:val="00A24C43"/>
    <w:rsid w:val="00A250C0"/>
    <w:rsid w:val="00A2581B"/>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61D2"/>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4FE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28D1"/>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212A3"/>
    <w:rsid w:val="00B2263A"/>
    <w:rsid w:val="00B226B2"/>
    <w:rsid w:val="00B22749"/>
    <w:rsid w:val="00B23161"/>
    <w:rsid w:val="00B23FF6"/>
    <w:rsid w:val="00B24888"/>
    <w:rsid w:val="00B253D3"/>
    <w:rsid w:val="00B2570E"/>
    <w:rsid w:val="00B259A6"/>
    <w:rsid w:val="00B25F39"/>
    <w:rsid w:val="00B26DB4"/>
    <w:rsid w:val="00B27BAC"/>
    <w:rsid w:val="00B3046D"/>
    <w:rsid w:val="00B312E1"/>
    <w:rsid w:val="00B3134D"/>
    <w:rsid w:val="00B31DA1"/>
    <w:rsid w:val="00B32A84"/>
    <w:rsid w:val="00B32C50"/>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2D6F"/>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A5D"/>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652"/>
    <w:rsid w:val="00BD7CE6"/>
    <w:rsid w:val="00BE03F1"/>
    <w:rsid w:val="00BE42F5"/>
    <w:rsid w:val="00BE4F49"/>
    <w:rsid w:val="00BE5182"/>
    <w:rsid w:val="00BE6397"/>
    <w:rsid w:val="00BE67FC"/>
    <w:rsid w:val="00BE69D8"/>
    <w:rsid w:val="00BE6B89"/>
    <w:rsid w:val="00BE76D6"/>
    <w:rsid w:val="00BE7EAC"/>
    <w:rsid w:val="00BF1FA8"/>
    <w:rsid w:val="00BF40DA"/>
    <w:rsid w:val="00BF5609"/>
    <w:rsid w:val="00BF7124"/>
    <w:rsid w:val="00BF7C42"/>
    <w:rsid w:val="00BF7C7A"/>
    <w:rsid w:val="00C0057C"/>
    <w:rsid w:val="00C007C9"/>
    <w:rsid w:val="00C00C9E"/>
    <w:rsid w:val="00C01CEE"/>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18DE"/>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1005"/>
    <w:rsid w:val="00C5212A"/>
    <w:rsid w:val="00C525DB"/>
    <w:rsid w:val="00C52A9C"/>
    <w:rsid w:val="00C53030"/>
    <w:rsid w:val="00C5318E"/>
    <w:rsid w:val="00C53D0B"/>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901"/>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242"/>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2A4"/>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6F8B"/>
    <w:rsid w:val="00CE7051"/>
    <w:rsid w:val="00CE7243"/>
    <w:rsid w:val="00CE7F10"/>
    <w:rsid w:val="00CF099F"/>
    <w:rsid w:val="00CF0F1C"/>
    <w:rsid w:val="00CF0FC6"/>
    <w:rsid w:val="00CF1FDE"/>
    <w:rsid w:val="00CF249C"/>
    <w:rsid w:val="00CF2692"/>
    <w:rsid w:val="00CF2DCD"/>
    <w:rsid w:val="00CF30CA"/>
    <w:rsid w:val="00CF32B2"/>
    <w:rsid w:val="00CF34EF"/>
    <w:rsid w:val="00CF391A"/>
    <w:rsid w:val="00CF4040"/>
    <w:rsid w:val="00CF42B3"/>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64BA"/>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AC1"/>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2561"/>
    <w:rsid w:val="00DD28C8"/>
    <w:rsid w:val="00DD2E35"/>
    <w:rsid w:val="00DD2FB3"/>
    <w:rsid w:val="00DD376E"/>
    <w:rsid w:val="00DD45A0"/>
    <w:rsid w:val="00DD57DA"/>
    <w:rsid w:val="00DD589D"/>
    <w:rsid w:val="00DD5C3C"/>
    <w:rsid w:val="00DD7FA8"/>
    <w:rsid w:val="00DE0150"/>
    <w:rsid w:val="00DE0D52"/>
    <w:rsid w:val="00DE21A1"/>
    <w:rsid w:val="00DE2D9E"/>
    <w:rsid w:val="00DE301E"/>
    <w:rsid w:val="00DE3A28"/>
    <w:rsid w:val="00DE3D97"/>
    <w:rsid w:val="00DE42AF"/>
    <w:rsid w:val="00DE4D5B"/>
    <w:rsid w:val="00DE638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DE4"/>
    <w:rsid w:val="00DF4F16"/>
    <w:rsid w:val="00DF55F2"/>
    <w:rsid w:val="00DF5E74"/>
    <w:rsid w:val="00DF5F0F"/>
    <w:rsid w:val="00DF65BC"/>
    <w:rsid w:val="00DF666B"/>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11F2"/>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6EA4"/>
    <w:rsid w:val="00E1753B"/>
    <w:rsid w:val="00E17EAB"/>
    <w:rsid w:val="00E17FCC"/>
    <w:rsid w:val="00E20E06"/>
    <w:rsid w:val="00E21A32"/>
    <w:rsid w:val="00E22DE0"/>
    <w:rsid w:val="00E23A85"/>
    <w:rsid w:val="00E23C64"/>
    <w:rsid w:val="00E23F58"/>
    <w:rsid w:val="00E2400A"/>
    <w:rsid w:val="00E243BB"/>
    <w:rsid w:val="00E2454C"/>
    <w:rsid w:val="00E2503E"/>
    <w:rsid w:val="00E25B76"/>
    <w:rsid w:val="00E25E5F"/>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60D1"/>
    <w:rsid w:val="00E36A59"/>
    <w:rsid w:val="00E37394"/>
    <w:rsid w:val="00E373DB"/>
    <w:rsid w:val="00E376B2"/>
    <w:rsid w:val="00E37FF6"/>
    <w:rsid w:val="00E40022"/>
    <w:rsid w:val="00E4089A"/>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0528"/>
    <w:rsid w:val="00E5108D"/>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674CC"/>
    <w:rsid w:val="00E67E60"/>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A7A"/>
    <w:rsid w:val="00E86F76"/>
    <w:rsid w:val="00E872F0"/>
    <w:rsid w:val="00E87A2D"/>
    <w:rsid w:val="00E87C25"/>
    <w:rsid w:val="00E90D1F"/>
    <w:rsid w:val="00E91256"/>
    <w:rsid w:val="00E91ACF"/>
    <w:rsid w:val="00E91E71"/>
    <w:rsid w:val="00E924A3"/>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181"/>
    <w:rsid w:val="00ED2294"/>
    <w:rsid w:val="00ED265F"/>
    <w:rsid w:val="00ED27BA"/>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E3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8D"/>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DD"/>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C66901"/>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C66901"/>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ts-tender.ru"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fppk.info" TargetMode="External"/><Relationship Id="rId7" Type="http://schemas.openxmlformats.org/officeDocument/2006/relationships/footnotes" Target="footnotes.xml"/><Relationship Id="rId12" Type="http://schemas.openxmlformats.org/officeDocument/2006/relationships/hyperlink" Target="http://fppk.info"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fondpoderzki@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fppk.inf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ppk.info"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CB01B-1856-403A-960B-FDA655E3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30</Pages>
  <Words>10537</Words>
  <Characters>72246</Characters>
  <Application>Microsoft Office Word</Application>
  <DocSecurity>0</DocSecurity>
  <Lines>602</Lines>
  <Paragraphs>165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82618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Светлана Ким</cp:lastModifiedBy>
  <cp:revision>19</cp:revision>
  <cp:lastPrinted>2020-05-14T02:39:00Z</cp:lastPrinted>
  <dcterms:created xsi:type="dcterms:W3CDTF">2020-04-29T00:47:00Z</dcterms:created>
  <dcterms:modified xsi:type="dcterms:W3CDTF">2020-05-28T03:23:00Z</dcterms:modified>
</cp:coreProperties>
</file>